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437A69" w:rsidRDefault="00863C3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-455295</wp:posOffset>
                </wp:positionV>
                <wp:extent cx="7550785" cy="10676255"/>
                <wp:effectExtent l="0" t="0" r="0" b="0"/>
                <wp:wrapNone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6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C706F" id="Group 1" o:spid="_x0000_s1026" style="position:absolute;margin-left:-35.85pt;margin-top:-35.85pt;width:594.55pt;height:840.65pt;z-index:251657216" coordorigin="30,1" coordsize="11891,168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qHDvLVpteI8iNltU&#13;&#10;IuUU1vFNJrt5dejO7H0jT5Hjt2yzk1qJ/wCm1NHEAAAAAAAAAAAAAAAAAAAAAAAAAAAAAAAAAA89&#13;&#10;gAAAAAAAAABugG69QAAAAAAAAAAAAAAAAAAAAAAAAAAAAAAAAAAAAAAAAAAAAAAAAfOdmTfZYrJW&#13;&#10;PnXaS6P8DqripWNRHRtfis2S0XtbrHqyK9VyoLaTjP8AtL+Rjbg8c9ujrx+LcRTpOp/Fd/TN3+ar&#13;&#10;/Ep8DT3lt+2sv8Mfq2ODlLLo5tkprpJHHnw+VbXo9jguLjicfN6x3ZJg7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8+4x4kliPK0TDwI0xnv4tlkV9vm6txXt9Wd2DDzavMuTNl1usQ3H0dXxt4ZValvKm6UWv&#13;&#10;Tfr/ABMuKjWTbTh5+R1JzN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hajpOn6pBRz8Wu7ZbKTW0l7muqL1yWp9Mq2pW3eFvSNDwNG8VafXOtW7cyc3JdO3f3k3yWv9SK&#13;&#10;UrTs2Jm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tZOVjYkFPKyKqYt7KVk1FN&#13;&#10;+nUmKzPZEzEd1atrlV4sZxde2/MnutveNeidtRw3q+VrOPfkX4Tx6VPaiTb/AFkfXZ/Dr7fYaZcc&#13;&#10;UmIids8d5vG5huTJo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9xrp&#13;&#10;Nuq6NyYmLG/KhNOD3ScV57Nv2G/D5IpbrPRlmpNq9I6rvB+ly0vQKqb6pV5E25XRlLfru9vZ22Iz&#13;&#10;3577gxU5a6lvDF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unKumc41ytlFNqEdt5P0W/&#13;&#10;QDisfRNf17WZ52u3XafiQe1eLTd1a9N4v5vv7jeb0pXVesqamZ6u2qrhTVGuuPLCK2SMF1QAAAAA&#13;&#10;AABvZN7N7eSA4jM0ziPiTW98x3aVplP3IwtXPNf7L7v29F7TeLUpXp1lSYmZdjiYtWHjQx6FJQgt&#13;&#10;lzScm/a2+rZjM7na68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zD6Q/8AGT/6EPzZ6fCf8bz+J+ty50ucAAAAAAAAAAAAAAAAAAAAAAAA&#13;&#10;AAAAAAAAAAAAAAAAAAAAAAAAAAAAAAAAAAAAAAAAAANzwh/jRgf23/wsx4j/AI5a4P8Akh68eS9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mH0h/wCMn/0I&#13;&#10;fmz0+E/43n8T9blzpc4AAAAAAAAAAAAAAAAAAAAAAAAAAAAAAAAAAAAAAAAAAAAAAAAAAAAAAAAA&#13;&#10;AAAAAAAAAbnhD/GjA/tv/hZjxH/HLXB/yQ9ePJe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zD6Q/8AGT/6EPzZ6fCf8bz+J+ty50ucAAAAAAAAAAAAAAAAAAAAAAAAAAAAAAAAAAAAAAAA&#13;&#10;AAAAAAAAAAAAAAAAAAAAAAAAAANzwh/jRgf23/wsx4j/AI5a4P8Akh68eS9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rect id="Rectangle 3" o:spid="_x0000_s1028" style="position:absolute;left:9312;top:11868;width:1752;height: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" stroked="f">
                  <v:path arrowok="t"/>
                </v:rect>
                <v:rect id="Rectangle 4" o:spid="_x0000_s1029" style="position:absolute;left:9156;top:10008;width:564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" stroked="f">
                  <v:path arrowok="t"/>
                </v:rect>
                <v:rect id="Rectangle 5" o:spid="_x0000_s1030" style="position:absolute;left:10728;top:10008;width:576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" stroked="f">
                  <v:path arrowok="t"/>
                </v:rect>
              </v:group>
            </w:pict>
          </mc:Fallback>
        </mc:AlternateContent>
      </w:r>
    </w:p>
    <w:p w:rsidR="00437A69" w:rsidRDefault="00863C35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A69" w:rsidRDefault="00437A6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 kolo ve florbale V. chlapci</w:t>
                            </w:r>
                          </w:p>
                          <w:p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" filled="f" stroked="f" strokeweight=".5pt">
                <v:textbox>
                  <w:txbxContent>
                    <w:p w:rsidR="00000000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000000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Okresní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florbale V.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chlapci</w:t>
                      </w:r>
                    </w:p>
                    <w:p w:rsidR="00000000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A69" w:rsidRDefault="00863C35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, Karlovy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" filled="f" stroked="f" strokeweight=".5pt">
                <v:textbox>
                  <w:txbxContent>
                    <w:p w:rsidR="00437A69" w:rsidRDefault="00863C35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7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2025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, Karlovy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  <w:r>
        <w:br w:type="page"/>
      </w:r>
      <w:bookmarkStart w:id="0" w:name="_Hlk19527034"/>
      <w:bookmarkStart w:id="1" w:name="_Hlk19527043"/>
      <w:r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Ind w:w="-108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57"/>
        <w:gridCol w:w="2193"/>
        <w:gridCol w:w="246"/>
        <w:gridCol w:w="7377"/>
        <w:gridCol w:w="496"/>
      </w:tblGrid>
      <w:tr w:rsidR="00437A69">
        <w:trPr>
          <w:gridAfter w:val="1"/>
          <w:wAfter w:w="505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 xml:space="preserve">Z pověření </w:t>
            </w:r>
            <w:r w:rsidR="00734A10">
              <w:t>Ok</w:t>
            </w:r>
            <w:r>
              <w:t>r</w:t>
            </w:r>
            <w:r w:rsidR="00734A10">
              <w:t>esní</w:t>
            </w:r>
            <w:r>
              <w:t xml:space="preserve"> rady</w:t>
            </w:r>
            <w:r w:rsidR="00020178">
              <w:t xml:space="preserve"> AŠSK</w:t>
            </w:r>
            <w:r>
              <w:t xml:space="preserve"> K</w:t>
            </w:r>
            <w:r w:rsidR="00FE4D44">
              <w:t>arlovy Vary</w:t>
            </w:r>
            <w:r>
              <w:t xml:space="preserve"> je pořadatelem ŠSK SŠ stravování a služeb Karlovy Vary, příspěvková organizace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2</w:t>
            </w:r>
            <w:r w:rsidR="00316104">
              <w:t>7</w:t>
            </w:r>
            <w:r>
              <w:t>.0</w:t>
            </w:r>
            <w:r w:rsidR="00316104">
              <w:t>3</w:t>
            </w:r>
            <w:r>
              <w:t>. 202</w:t>
            </w:r>
            <w:r w:rsidR="00316104">
              <w:t>5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Hala Slávi</w:t>
            </w:r>
            <w:r w:rsidR="00662757">
              <w:t>a</w:t>
            </w:r>
            <w:r>
              <w:t xml:space="preserve"> Karlovy Vary, Lidická 448</w:t>
            </w:r>
            <w:r w:rsidR="00316104">
              <w:t>/14</w:t>
            </w:r>
            <w:r>
              <w:t>, 360 01 Karlovy Vary 1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Mgr. Miroslava Moučková, telefon: 607 544</w:t>
            </w:r>
            <w:r w:rsidR="008B5DA7">
              <w:t> </w:t>
            </w:r>
            <w:r>
              <w:t>069, e-mail: mouckova@ssstravovani.cz</w:t>
            </w:r>
          </w:p>
          <w:p w:rsidR="00437A69" w:rsidRDefault="00863C35">
            <w:r>
              <w:t xml:space="preserve">Adresa: Miroslava Moučková, hala Slávie Karlovy Vary, 360 01 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Řádně přihlášené školy. Družstvo má maximálně 12 hráčů a dva vedoucí. Alespoň jedna osoba musí být v pracovněprávním vztahu s vysílající školou.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KATEGORIE:</w:t>
            </w:r>
          </w:p>
          <w:p w:rsidR="00437A69" w:rsidRDefault="00863C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4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5683A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&#13;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b/>
              </w:rPr>
            </w:pPr>
            <w:r>
              <w:rPr>
                <w:b/>
              </w:rPr>
              <w:t>V. – střední školy – žáci a odpovídající ročníky víceletých gymnázií, ročník narození 200</w:t>
            </w:r>
            <w:r w:rsidR="00D56FF7">
              <w:rPr>
                <w:b/>
              </w:rPr>
              <w:t>5</w:t>
            </w:r>
            <w:r>
              <w:rPr>
                <w:b/>
              </w:rPr>
              <w:t>–200</w:t>
            </w:r>
            <w:r w:rsidR="00D56FF7">
              <w:rPr>
                <w:b/>
              </w:rPr>
              <w:t>9</w:t>
            </w:r>
          </w:p>
          <w:p w:rsidR="00437A69" w:rsidRDefault="00863C35">
            <w:r>
              <w:t>V kategorii mohou startovat družstva za těchto podmínek: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Družstvo je složeno z žáků jedné školy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Členové družstva musí odpovídat ročníkem narození a příslušným stupněm vzdělání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Žák, který opakuje ročník a je v páté anebo v deváté třídě, nemůže být zařazen do soutěže.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 xml:space="preserve">Startovat mohou pouze žáci gymnázií splňující článek 10 všeobecných podmínek pro účast na soutěžích AŠSK (Organizační řád AŠSK, str. 39), tj. pouze ti žáci, kteří nejsou zařazeni v studijních oborech se specializovanou výukou TV. </w:t>
            </w:r>
          </w:p>
          <w:p w:rsidR="00437A69" w:rsidRDefault="00863C35">
            <w:pPr>
              <w:rPr>
                <w:u w:val="single"/>
              </w:rPr>
            </w:pPr>
            <w:r>
              <w:rPr>
                <w:u w:val="single"/>
              </w:rPr>
              <w:t>Všechny podmínky musí být splněny zároveň.</w:t>
            </w:r>
          </w:p>
        </w:tc>
      </w:tr>
      <w:tr w:rsidR="00437A69">
        <w:trPr>
          <w:gridAfter w:val="1"/>
          <w:wAfter w:w="505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Zasílejte do 2</w:t>
            </w:r>
            <w:r w:rsidR="006D5602">
              <w:t>4</w:t>
            </w:r>
            <w:r>
              <w:t>.0</w:t>
            </w:r>
            <w:r w:rsidR="006D5602">
              <w:t>3</w:t>
            </w:r>
            <w:r>
              <w:t>.202</w:t>
            </w:r>
            <w:r w:rsidR="006D5602">
              <w:t>5</w:t>
            </w:r>
            <w:r>
              <w:t xml:space="preserve"> e-mailem spolu s návratkou: m</w:t>
            </w:r>
            <w:r w:rsidR="004F3355">
              <w:t>iroslava.mouckova@seznam.cz</w:t>
            </w:r>
            <w:r>
              <w:t xml:space="preserve">, na předtištěném formuláři AŠSK. V přihlášce uveďte kategorii, přesný název školy s přesnou adresou (bez zkratek), PSČ, jméno a datum narození hráčů a jméno vedoucího družstva (telefon, e-mail). Přihláška musí být potvrzená ředitelem školy. 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Dne 2</w:t>
            </w:r>
            <w:r w:rsidR="00A77ABD">
              <w:t>7</w:t>
            </w:r>
            <w:r>
              <w:t>.0</w:t>
            </w:r>
            <w:r w:rsidR="00A77ABD">
              <w:t>3</w:t>
            </w:r>
            <w:r>
              <w:t>.202</w:t>
            </w:r>
            <w:r w:rsidR="00A77ABD">
              <w:t>5</w:t>
            </w:r>
            <w:r>
              <w:t xml:space="preserve"> v době od 8:00 hodin do 8:10 hodin,  Hala Slávie Karlovy Vary. Vedoucí předloží: soupisku družstva, potvrzenou ředitelem školy; musí být vyznačeno členství v AŠSK ČR. Každý hráč musí mít kartičku pojištěnce.</w:t>
            </w:r>
          </w:p>
        </w:tc>
      </w:tr>
      <w:tr w:rsidR="00437A69">
        <w:trPr>
          <w:gridAfter w:val="1"/>
          <w:wAfter w:w="505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Proběhne v 8:15. Účast alespoň jednoho zástupce družstva na technické poradě je povinná.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</w:pPr>
            <w:r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b w:val="0"/>
                <w:lang w:val="cs-CZ"/>
              </w:rPr>
            </w:pPr>
            <w:r>
              <w:rPr>
                <w:b w:val="0"/>
              </w:rPr>
              <w:t xml:space="preserve">Účastnický poplatek </w:t>
            </w:r>
            <w:r>
              <w:rPr>
                <w:b w:val="0"/>
                <w:lang w:val="cs-CZ"/>
              </w:rPr>
              <w:t>se nehradí.</w:t>
            </w:r>
          </w:p>
        </w:tc>
      </w:tr>
      <w:tr w:rsidR="00437A69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ZDRAVOTNÍ ZABEZPEČENÍ A DOZOR NAD ŽÁKY:</w:t>
            </w:r>
          </w:p>
          <w:p w:rsidR="00437A69" w:rsidRDefault="00437A69"/>
          <w:p w:rsidR="00437A69" w:rsidRDefault="00437A69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437A69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rPr>
                <w:rStyle w:val="Nadpis1Char"/>
                <w:sz w:val="14"/>
                <w:szCs w:val="6"/>
              </w:rPr>
            </w:pPr>
          </w:p>
          <w:p w:rsidR="00437A69" w:rsidRDefault="00863C35">
            <w:r>
              <w:rPr>
                <w:rStyle w:val="Nadpis1Char"/>
                <w:szCs w:val="20"/>
              </w:rPr>
              <w:t>TECHNICK</w:t>
            </w:r>
            <w:r>
              <w:rPr>
                <w:rStyle w:val="Nadpis1Char"/>
                <w:szCs w:val="20"/>
                <w:lang w:val="cs-CZ"/>
              </w:rPr>
              <w:t>Á</w:t>
            </w:r>
            <w:r>
              <w:rPr>
                <w:rStyle w:val="Nadpis1Char"/>
                <w:szCs w:val="20"/>
              </w:rPr>
              <w:t xml:space="preserve"> USTANOVENÍ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>
              <w:rPr>
                <w:rFonts w:eastAsia="Batang"/>
              </w:rPr>
              <w:br/>
              <w:t xml:space="preserve">na soupisce potvrzené ředitelem školy. </w:t>
            </w:r>
          </w:p>
          <w:p w:rsidR="00437A69" w:rsidRDefault="00863C35">
            <w:pPr>
              <w:jc w:val="both"/>
              <w:rPr>
                <w:rFonts w:eastAsia="Batang"/>
                <w:b/>
              </w:rPr>
            </w:pPr>
            <w:r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Každé družstvo musí mít: 2 sady očíslovaných dresů, vlastní míčky a hokejky na rozcvičení, sportovní obuv do haly a 1 sadu rozlišovacích dresů. Barvy dresů s čísly hráčů uveďte na přihlášce.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437A69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Hraje se ve  skupinách po 3-4 týmech, první dva týmy ze skupiny postupují, následuje vyřazovací kříž a poté zápasy o umístění.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</w:pPr>
            <w:r>
              <w:t>Dle loňských výsledků</w:t>
            </w:r>
          </w:p>
          <w:p w:rsidR="00437A69" w:rsidRDefault="00437A69">
            <w:pPr>
              <w:jc w:val="both"/>
            </w:pP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3127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 xml:space="preserve">STANOVENÍ POŘADÍ </w:t>
            </w:r>
            <w:r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Za vítězství ve skupině se přidělují 3 body, za remízu 1 bod. Pokud </w:t>
            </w:r>
            <w:r>
              <w:rPr>
                <w:rFonts w:eastAsia="Batang"/>
              </w:rPr>
              <w:br/>
              <w:t xml:space="preserve">v play off utkání skončí nerozhodně, následují nájezdy </w:t>
            </w:r>
            <w:r>
              <w:rPr>
                <w:rFonts w:eastAsia="Batang"/>
              </w:rPr>
              <w:br/>
              <w:t xml:space="preserve">(3 na každé straně, pak do rozhodnutí). </w:t>
            </w:r>
          </w:p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Ve skupinách o pořadí rozhoduje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bodů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Vzájemný zápas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Tabulka ze vzájemných zápasů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Rozdíl ve skóre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vstřelených branek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Los 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Všechna družstva obdrží diplomy.</w:t>
            </w:r>
          </w:p>
          <w:p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První tři družstva obdrží poháry a medaile</w:t>
            </w:r>
          </w:p>
        </w:tc>
      </w:tr>
      <w:tr w:rsidR="00437A69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</w:rPr>
            </w:pPr>
            <w:r>
              <w:rPr>
                <w:rFonts w:eastAsia="Batang"/>
              </w:rPr>
              <w:t>Organizátor nezajišťuje.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. </w:t>
            </w:r>
          </w:p>
        </w:tc>
      </w:tr>
      <w:tr w:rsidR="00437A69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rPr>
                <w:rFonts w:eastAsia="Batang"/>
                <w:color w:val="FF0000"/>
              </w:rPr>
            </w:pPr>
          </w:p>
        </w:tc>
      </w:tr>
    </w:tbl>
    <w:p w:rsidR="00437A69" w:rsidRDefault="00437A69">
      <w:pPr>
        <w:ind w:firstLine="708"/>
      </w:pPr>
    </w:p>
    <w:p w:rsidR="00437A69" w:rsidRDefault="00437A69">
      <w:pPr>
        <w:ind w:firstLine="708"/>
      </w:pPr>
    </w:p>
    <w:p w:rsidR="00437A69" w:rsidRDefault="00437A69">
      <w:pPr>
        <w:ind w:firstLine="708"/>
      </w:pPr>
    </w:p>
    <w:p w:rsidR="00437A69" w:rsidRDefault="00863C35">
      <w:pPr>
        <w:ind w:firstLine="708"/>
      </w:pPr>
      <w:r>
        <w:t>Ředitel soutěže: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Předseda </w:t>
      </w:r>
      <w:r w:rsidR="00E45698">
        <w:t>O</w:t>
      </w:r>
      <w:r>
        <w:t>R</w:t>
      </w:r>
      <w:r w:rsidR="004C2582">
        <w:t xml:space="preserve"> AŠSK</w:t>
      </w:r>
      <w:r>
        <w:t xml:space="preserve"> K</w:t>
      </w:r>
      <w:r w:rsidR="004C2582">
        <w:t>. Var</w:t>
      </w:r>
      <w:r w:rsidR="00985E68">
        <w:t>y</w:t>
      </w:r>
      <w:r>
        <w:tab/>
      </w:r>
      <w:r>
        <w:tab/>
      </w:r>
      <w:r w:rsidR="0094291B">
        <w:t xml:space="preserve">Mgr. </w:t>
      </w:r>
      <w:r>
        <w:t>Moučková Miroslava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291B">
        <w:t xml:space="preserve">Mgr. </w:t>
      </w:r>
      <w:r w:rsidR="00E45698">
        <w:t xml:space="preserve"> </w:t>
      </w:r>
      <w:r w:rsidR="00033A77">
        <w:t>Veselá Veronika</w:t>
      </w:r>
    </w:p>
    <w:p w:rsidR="00437A69" w:rsidRDefault="00437A69"/>
    <w:p w:rsidR="00437A69" w:rsidRDefault="00437A69"/>
    <w:p w:rsidR="00437A69" w:rsidRDefault="00437A69">
      <w:pPr>
        <w:rPr>
          <w:rFonts w:eastAsia="Batang"/>
        </w:rPr>
      </w:pPr>
    </w:p>
    <w:p w:rsidR="00437A69" w:rsidRDefault="00863C35">
      <w:pPr>
        <w:jc w:val="center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  <w: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  <w:t>LOGA</w:t>
      </w:r>
    </w:p>
    <w:p w:rsidR="00437A69" w:rsidRDefault="00437A69">
      <w:pPr>
        <w:rPr>
          <w:rFonts w:eastAsia="Batang"/>
        </w:rPr>
      </w:pPr>
    </w:p>
    <w:p w:rsidR="00437A69" w:rsidRDefault="00437A69">
      <w:pPr>
        <w:rPr>
          <w:rFonts w:eastAsia="Batang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/>
    <w:p w:rsidR="00437A69" w:rsidRDefault="00437A69"/>
    <w:p w:rsidR="00437A69" w:rsidRDefault="00437A69"/>
    <w:sectPr w:rsidR="00437A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720" w:right="720" w:bottom="720" w:left="7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3E21" w:rsidRDefault="00253E21">
      <w:r>
        <w:separator/>
      </w:r>
    </w:p>
  </w:endnote>
  <w:endnote w:type="continuationSeparator" w:id="0">
    <w:p w:rsidR="00253E21" w:rsidRDefault="0025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3E21" w:rsidRDefault="00253E21">
      <w:r>
        <w:separator/>
      </w:r>
    </w:p>
  </w:footnote>
  <w:footnote w:type="continuationSeparator" w:id="0">
    <w:p w:rsidR="00253E21" w:rsidRDefault="00253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4D449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2228487">
    <w:abstractNumId w:val="15"/>
  </w:num>
  <w:num w:numId="2" w16cid:durableId="691107684">
    <w:abstractNumId w:val="22"/>
  </w:num>
  <w:num w:numId="3" w16cid:durableId="156649043">
    <w:abstractNumId w:val="5"/>
  </w:num>
  <w:num w:numId="4" w16cid:durableId="657341170">
    <w:abstractNumId w:val="4"/>
  </w:num>
  <w:num w:numId="5" w16cid:durableId="259260715">
    <w:abstractNumId w:val="20"/>
  </w:num>
  <w:num w:numId="6" w16cid:durableId="1824733208">
    <w:abstractNumId w:val="1"/>
  </w:num>
  <w:num w:numId="7" w16cid:durableId="787429921">
    <w:abstractNumId w:val="0"/>
  </w:num>
  <w:num w:numId="8" w16cid:durableId="1075319371">
    <w:abstractNumId w:val="10"/>
  </w:num>
  <w:num w:numId="9" w16cid:durableId="1885405550">
    <w:abstractNumId w:val="12"/>
  </w:num>
  <w:num w:numId="10" w16cid:durableId="197089489">
    <w:abstractNumId w:val="7"/>
  </w:num>
  <w:num w:numId="11" w16cid:durableId="224607972">
    <w:abstractNumId w:val="14"/>
  </w:num>
  <w:num w:numId="12" w16cid:durableId="2119060205">
    <w:abstractNumId w:val="21"/>
  </w:num>
  <w:num w:numId="13" w16cid:durableId="759647057">
    <w:abstractNumId w:val="6"/>
  </w:num>
  <w:num w:numId="14" w16cid:durableId="747850664">
    <w:abstractNumId w:val="18"/>
  </w:num>
  <w:num w:numId="15" w16cid:durableId="1086415121">
    <w:abstractNumId w:val="13"/>
  </w:num>
  <w:num w:numId="16" w16cid:durableId="82727945">
    <w:abstractNumId w:val="3"/>
  </w:num>
  <w:num w:numId="17" w16cid:durableId="602686375">
    <w:abstractNumId w:val="19"/>
  </w:num>
  <w:num w:numId="18" w16cid:durableId="302151931">
    <w:abstractNumId w:val="16"/>
  </w:num>
  <w:num w:numId="19" w16cid:durableId="128592314">
    <w:abstractNumId w:val="17"/>
  </w:num>
  <w:num w:numId="20" w16cid:durableId="289093039">
    <w:abstractNumId w:val="8"/>
  </w:num>
  <w:num w:numId="21" w16cid:durableId="747966843">
    <w:abstractNumId w:val="2"/>
  </w:num>
  <w:num w:numId="22" w16cid:durableId="1619798425">
    <w:abstractNumId w:val="11"/>
  </w:num>
  <w:num w:numId="23" w16cid:durableId="2443409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35"/>
    <w:rsid w:val="00020178"/>
    <w:rsid w:val="00033A77"/>
    <w:rsid w:val="00094120"/>
    <w:rsid w:val="00253E21"/>
    <w:rsid w:val="00316104"/>
    <w:rsid w:val="00437A69"/>
    <w:rsid w:val="004C2582"/>
    <w:rsid w:val="004F3355"/>
    <w:rsid w:val="004F6B45"/>
    <w:rsid w:val="00632D84"/>
    <w:rsid w:val="00662757"/>
    <w:rsid w:val="006D5602"/>
    <w:rsid w:val="00734A10"/>
    <w:rsid w:val="00863C35"/>
    <w:rsid w:val="008B5DA7"/>
    <w:rsid w:val="0094291B"/>
    <w:rsid w:val="00985E68"/>
    <w:rsid w:val="00A77ABD"/>
    <w:rsid w:val="00D45CBB"/>
    <w:rsid w:val="00D56FF7"/>
    <w:rsid w:val="00E45698"/>
    <w:rsid w:val="00FE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7AF0E4"/>
  <w15:chartTrackingRefBased/>
  <w15:docId w15:val="{B4EAD5FA-A1CA-8C4D-8D97-F0097827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pPr>
      <w:outlineLvl w:val="1"/>
    </w:pPr>
    <w:rPr>
      <w:b/>
      <w:sz w:val="24"/>
      <w:szCs w:val="20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pPr>
      <w:keepNext/>
      <w:keepLines/>
      <w:spacing w:before="200" w:after="0"/>
      <w:outlineLvl w:val="2"/>
    </w:pPr>
    <w:rPr>
      <w:rFonts w:ascii="Calibri Light" w:eastAsia="Calibri Light" w:hAnsi="Calibri Light" w:cs="Calibri Light"/>
      <w:b/>
      <w:bCs/>
      <w:color w:val="4472C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pPr>
      <w:keepNext/>
      <w:keepLines/>
      <w:spacing w:before="200" w:after="0"/>
      <w:outlineLvl w:val="3"/>
    </w:pPr>
    <w:rPr>
      <w:rFonts w:ascii="Calibri Light" w:eastAsia="Calibri Light" w:hAnsi="Calibri Light" w:cs="Calibri Light"/>
      <w:b/>
      <w:bCs/>
      <w:i/>
      <w:iCs/>
      <w:color w:val="4472C4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pPr>
      <w:keepNext/>
      <w:keepLines/>
      <w:spacing w:before="200" w:after="0"/>
      <w:outlineLvl w:val="4"/>
    </w:pPr>
    <w:rPr>
      <w:rFonts w:ascii="Calibri Light" w:eastAsia="Calibri Light" w:hAnsi="Calibri Light" w:cs="Calibri Light"/>
      <w:color w:val="1F3763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pPr>
      <w:keepNext/>
      <w:keepLines/>
      <w:spacing w:before="200" w:after="0"/>
      <w:outlineLvl w:val="5"/>
    </w:pPr>
    <w:rPr>
      <w:rFonts w:ascii="Calibri Light" w:eastAsia="Calibri Light" w:hAnsi="Calibri Light" w:cs="Calibri Light"/>
      <w:i/>
      <w:iCs/>
      <w:color w:val="1F3763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pPr>
      <w:keepNext/>
      <w:keepLines/>
      <w:spacing w:before="200" w:after="0"/>
      <w:outlineLvl w:val="6"/>
    </w:pPr>
    <w:rPr>
      <w:rFonts w:ascii="Calibri Light" w:eastAsia="Calibri Light" w:hAnsi="Calibri Light" w:cs="Calibri Light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pPr>
      <w:keepNext/>
      <w:keepLines/>
      <w:spacing w:before="200" w:after="0"/>
      <w:outlineLvl w:val="7"/>
    </w:pPr>
    <w:rPr>
      <w:rFonts w:ascii="Calibri Light" w:eastAsia="Calibri Light" w:hAnsi="Calibri Light" w:cs="Calibri Light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pPr>
      <w:keepNext/>
      <w:keepLines/>
      <w:spacing w:before="200" w:after="0"/>
      <w:outlineLvl w:val="8"/>
    </w:pPr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pPr>
      <w:spacing w:before="120" w:after="120"/>
    </w:pPr>
    <w:tblPr/>
  </w:style>
  <w:style w:type="character" w:styleId="Hypertextovodkaz">
    <w:name w:val="Hyperlink"/>
    <w:uiPriority w:val="99"/>
    <w:semiHidden/>
    <w:rPr>
      <w:rFonts w:cs="Times New Roman"/>
      <w:color w:val="0000FF"/>
      <w:u w:val="single"/>
    </w:rPr>
  </w:style>
  <w:style w:type="paragraph" w:customStyle="1" w:styleId="Default">
    <w:name w:val="Default"/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Pr>
      <w:rFonts w:cs="Times New Roman"/>
      <w:b/>
      <w:bCs/>
    </w:rPr>
  </w:style>
  <w:style w:type="character" w:styleId="Zstupntext">
    <w:name w:val="Placeholder Text"/>
    <w:uiPriority w:val="99"/>
    <w:semiHidden/>
    <w:rPr>
      <w:color w:val="808080"/>
    </w:rPr>
  </w:style>
  <w:style w:type="table" w:styleId="Barevntabulkaseznamu7">
    <w:name w:val="List Table 7 Colorful"/>
    <w:basedOn w:val="Normlntabulka"/>
    <w:uiPriority w:val="52"/>
    <w:rPr>
      <w:color w:val="000000"/>
    </w:rPr>
    <w:tblPr/>
    <w:tblStylePr w:type="firstRow">
      <w:tblPr/>
      <w:tcPr>
        <w:tcBorders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</w:tcBorders>
      </w:tcPr>
    </w:tblStylePr>
    <w:tblStylePr w:type="firstCol">
      <w:tblPr/>
      <w:tcPr>
        <w:tcBorders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link w:val="Nadpis1"/>
    <w:uiPriority w:val="9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tblPr/>
  </w:style>
  <w:style w:type="table" w:customStyle="1" w:styleId="TabulkaASKerven">
    <w:name w:val="Tabulka AŠSK Červená"/>
    <w:basedOn w:val="Normlntabulka"/>
    <w:uiPriority w:val="99"/>
    <w:pPr>
      <w:jc w:val="center"/>
    </w:pPr>
    <w:tblPr>
      <w:tblBorders>
        <w:top w:val="single" w:sz="4" w:space="0" w:color="CC0000"/>
        <w:left w:val="none" w:sz="4" w:space="0" w:color="auto"/>
        <w:bottom w:val="single" w:sz="4" w:space="0" w:color="CC0000"/>
        <w:right w:val="none" w:sz="4" w:space="0" w:color="auto"/>
        <w:insideH w:val="single" w:sz="4" w:space="0" w:color="CC0000"/>
        <w:insideV w:val="none" w:sz="4" w:space="0" w:color="auto"/>
      </w:tblBorders>
    </w:tblPr>
    <w:tblStylePr w:type="firstRow">
      <w:tblPr/>
      <w:tcPr>
        <w:tcBorders>
          <w:top w:val="single" w:sz="4" w:space="0" w:color="CC0000"/>
        </w:tcBorders>
      </w:tcPr>
    </w:tblStylePr>
  </w:style>
  <w:style w:type="paragraph" w:customStyle="1" w:styleId="Nadpis1erven">
    <w:name w:val="Nadpis 1 – Červený"/>
    <w:basedOn w:val="Nadpis1"/>
    <w:link w:val="Nadpis1ervenChar"/>
    <w:qFormat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Pr>
      <w:rFonts w:ascii="Montserrat SemiBold" w:hAnsi="Montserrat SemiBold"/>
      <w:color w:val="CC0000"/>
      <w:sz w:val="24"/>
    </w:rPr>
  </w:style>
  <w:style w:type="paragraph" w:customStyle="1" w:styleId="Nadpis">
    <w:name w:val="Nadpis"/>
    <w:basedOn w:val="Nadpis1"/>
    <w:link w:val="NadpisChar"/>
    <w:qFormat/>
  </w:style>
  <w:style w:type="character" w:customStyle="1" w:styleId="NadpisChar">
    <w:name w:val="Nadpis Char"/>
    <w:link w:val="Nadpis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tblPr/>
  </w:style>
  <w:style w:type="table" w:styleId="Svtltabulkaseznamu1zvraznn4">
    <w:name w:val="List Table 1 Light Accent 4"/>
    <w:basedOn w:val="Normlntabulka"/>
    <w:uiPriority w:val="46"/>
    <w:tblPr/>
    <w:tblStylePr w:type="firstRow">
      <w:tblPr/>
      <w:tcPr>
        <w:tcBorders>
          <w:bottom w:val="single" w:sz="4" w:space="0" w:color="FF4747"/>
        </w:tcBorders>
      </w:tcPr>
    </w:tblStylePr>
    <w:tblStylePr w:type="lastRow">
      <w:tblPr/>
      <w:tcPr>
        <w:tcBorders>
          <w:top w:val="single" w:sz="4" w:space="0" w:color="FF4747"/>
        </w:tcBorders>
      </w:tcPr>
    </w:tblStylePr>
  </w:style>
  <w:style w:type="table" w:customStyle="1" w:styleId="ASKPruhyerven">
    <w:name w:val="AŠSK Pruhy Červená"/>
    <w:basedOn w:val="Normlntabulka"/>
    <w:uiPriority w:val="99"/>
    <w:tblPr/>
  </w:style>
  <w:style w:type="table" w:styleId="Tabulkaseznamu2zvraznn2">
    <w:name w:val="List Table 2 Accent 2"/>
    <w:basedOn w:val="Normlntabulka"/>
    <w:uiPriority w:val="47"/>
    <w:tblPr>
      <w:tblBorders>
        <w:top w:val="single" w:sz="4" w:space="0" w:color="6F92D2"/>
        <w:left w:val="none" w:sz="4" w:space="0" w:color="auto"/>
        <w:bottom w:val="single" w:sz="4" w:space="0" w:color="6F92D2"/>
        <w:right w:val="none" w:sz="4" w:space="0" w:color="auto"/>
        <w:insideH w:val="single" w:sz="4" w:space="0" w:color="6F92D2"/>
        <w:insideV w:val="non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Pr>
      <w:rFonts w:eastAsia="Times New Roman"/>
    </w:rPr>
  </w:style>
  <w:style w:type="character" w:customStyle="1" w:styleId="BezmezerChar">
    <w:name w:val="Bez mezer Char"/>
    <w:link w:val="Bezmezer"/>
    <w:uiPriority w:val="1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tblPr/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pPr>
      <w:spacing w:before="120" w:after="120"/>
    </w:pPr>
    <w:rPr>
      <w:sz w:val="22"/>
      <w:szCs w:val="22"/>
      <w:lang w:eastAsia="en-US"/>
    </w:rPr>
    <w:tblPr/>
  </w:style>
  <w:style w:type="paragraph" w:styleId="Nzev">
    <w:name w:val="Title"/>
    <w:basedOn w:val="Normln"/>
    <w:link w:val="NzevChar"/>
    <w:uiPriority w:val="99"/>
    <w:qFormat/>
    <w:pPr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rPr>
      <w:color w:val="605E5C"/>
      <w:shd w:val="clear" w:color="auto" w:fill="E1DFDD"/>
    </w:rPr>
  </w:style>
  <w:style w:type="character" w:customStyle="1" w:styleId="Heading1Char">
    <w:name w:val="Heading 1 Char"/>
    <w:basedOn w:val="Standardnpsmoodstavce"/>
    <w:uiPriority w:val="9"/>
    <w:rPr>
      <w:rFonts w:ascii="Calibri Light" w:eastAsia="Calibri Light" w:hAnsi="Calibri Light" w:cs="Calibri Light"/>
      <w:b/>
      <w:bCs/>
      <w:color w:val="2F5395"/>
      <w:sz w:val="28"/>
      <w:szCs w:val="28"/>
    </w:rPr>
  </w:style>
  <w:style w:type="character" w:customStyle="1" w:styleId="Heading2Char">
    <w:name w:val="Heading 2 Char"/>
    <w:basedOn w:val="Standardnpsmoodstavce"/>
    <w:uiPriority w:val="9"/>
    <w:rPr>
      <w:rFonts w:ascii="Calibri Light" w:eastAsia="Calibri Light" w:hAnsi="Calibri Light" w:cs="Calibri Light"/>
      <w:b/>
      <w:bCs/>
      <w:color w:val="4472C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Calibri Light" w:eastAsia="Calibri Light" w:hAnsi="Calibri Light" w:cs="Calibri Light"/>
      <w:b/>
      <w:bCs/>
      <w:color w:val="4472C4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Calibri Light" w:eastAsia="Calibri Light" w:hAnsi="Calibri Light" w:cs="Calibri Light"/>
      <w:b/>
      <w:bCs/>
      <w:i/>
      <w:iCs/>
      <w:color w:val="4472C4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Calibri Light" w:eastAsia="Calibri Light" w:hAnsi="Calibri Light" w:cs="Calibri Light"/>
      <w:color w:val="1F3763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Calibri Light" w:eastAsia="Calibri Light" w:hAnsi="Calibri Light" w:cs="Calibri Light"/>
      <w:i/>
      <w:iCs/>
      <w:color w:val="1F3763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Calibri Light" w:eastAsia="Calibri Light" w:hAnsi="Calibri Light" w:cs="Calibri Light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Calibri Light" w:eastAsia="Calibri Light" w:hAnsi="Calibri Light" w:cs="Calibri Light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customStyle="1" w:styleId="TitleChar">
    <w:name w:val="Title Char"/>
    <w:basedOn w:val="Standardnpsmoodstavce"/>
    <w:uiPriority w:val="10"/>
    <w:rPr>
      <w:rFonts w:ascii="Calibri Light" w:eastAsia="Calibri Light" w:hAnsi="Calibri Light" w:cs="Calibri Light"/>
      <w:color w:val="333F4F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472C4"/>
    </w:rPr>
  </w:style>
  <w:style w:type="paragraph" w:styleId="Citt">
    <w:name w:val="Quote"/>
    <w:basedOn w:val="Normln"/>
    <w:next w:val="Normln"/>
    <w:link w:val="CittChar"/>
    <w:uiPriority w:val="29"/>
    <w:qFormat/>
    <w:rPr>
      <w:i/>
      <w:iCs/>
      <w:color w:val="000000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000000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b/>
      <w:bCs/>
      <w:i/>
      <w:iCs/>
      <w:color w:val="4472C4"/>
    </w:rPr>
  </w:style>
  <w:style w:type="character" w:styleId="Odkazjemn">
    <w:name w:val="Subtle Reference"/>
    <w:basedOn w:val="Standardnpsmoodstavce"/>
    <w:uiPriority w:val="31"/>
    <w:qFormat/>
    <w:rPr>
      <w:smallCaps/>
      <w:color w:val="ED7D31"/>
      <w:u w:val="single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ED7D31"/>
      <w:spacing w:val="5"/>
      <w:u w:val="single"/>
    </w:rPr>
  </w:style>
  <w:style w:type="character" w:styleId="Nzevknihy">
    <w:name w:val="Book Title"/>
    <w:basedOn w:val="Standardnpsmoodstavce"/>
    <w:uiPriority w:val="33"/>
    <w:qFormat/>
    <w:rPr>
      <w:b/>
      <w:bCs/>
      <w:smallCaps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rPr>
      <w:vertAlign w:val="superscript"/>
    </w:rPr>
  </w:style>
  <w:style w:type="paragraph" w:styleId="Prosttext">
    <w:name w:val="Plain Text"/>
    <w:basedOn w:val="Normln"/>
    <w:link w:val="ProsttextChar"/>
    <w:uiPriority w:val="99"/>
    <w:semiHidden/>
    <w:pPr>
      <w:spacing w:after="0"/>
    </w:pPr>
    <w:rPr>
      <w:rFonts w:ascii="Courier New" w:hAnsi="Courier New" w:cs="Courier New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A25EE-A3AA-4174-BEAD-7D34D61C7B5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4703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MOUČKOVÁ Miroslava</cp:lastModifiedBy>
  <cp:revision>2</cp:revision>
  <cp:lastPrinted>2020-02-12T10:48:00Z</cp:lastPrinted>
  <dcterms:created xsi:type="dcterms:W3CDTF">2025-03-14T14:26:00Z</dcterms:created>
  <dcterms:modified xsi:type="dcterms:W3CDTF">2025-03-14T14:26:00Z</dcterms:modified>
</cp:coreProperties>
</file>