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FB1ABDF" w14:textId="77777777" w:rsidR="00437A69" w:rsidRDefault="00863C3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FB1AC6F" wp14:editId="734ED5BC">
                <wp:simplePos x="0" y="0"/>
                <wp:positionH relativeFrom="column">
                  <wp:posOffset>-455295</wp:posOffset>
                </wp:positionH>
                <wp:positionV relativeFrom="paragraph">
                  <wp:posOffset>-455295</wp:posOffset>
                </wp:positionV>
                <wp:extent cx="7550785" cy="10676255"/>
                <wp:effectExtent l="0" t="0" r="0" b="0"/>
                <wp:wrapNone/>
                <wp:docPr id="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6" name="Obrázek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3"/>
                        <wps:cNvSpPr>
                          <a:spLocks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1E10B" id="Group 1" o:spid="_x0000_s1026" style="position:absolute;margin-left:-35.85pt;margin-top:-35.85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HDvLVpteI8iNltU&#10;IuUU1vFNJrt5dejO7H0jT5Hjt2yzk1qJ/wCm1NHEAAAAAAAAAAAAAAAAAAAAAAAAAAAAAAAAAA89&#10;gAAAAAAAAABugG69QAAAAAAAAAAAAAAAAAAAAAAAAAAAAAAAAAAAAAAAAAAAAAAAAfOdmTfZYrJW&#10;PnXaS6P8DqripWNRHRtfis2S0XtbrHqyK9VyoLaTjP8AtL+Rjbg8c9ujrx+LcRTpOp/Fd/TN3+ar&#10;/Ep8DT3lt+2sv8Mfq2ODlLLo5tkprpJHHnw+VbXo9jguLjicfN6x3ZJg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+4x4kliPK0TDwI0xnv4tlkV9vm6txXt9Wd2DDzavMuTNl1usQ3H0dXxt4ZValvKm6UWv&#10;Tfr/ABMuKjWTbTh5+R1JzN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ajpOn6pBRz8Wu7ZbKTW0l7muqL1yWp9Mq2pW3eFvSNDwNG8VafXOtW7cyc3JdO3f3k3yWv9SK&#10;UrTs2Jm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ZOVjYkFPKyKqYt7KVk1FN&#10;+nUmKzPZEzEd1atrlV4sZxde2/MnutveNeidtRw3q+VrOPfkX4Tx6VPaiTb/AFkfXZ/Dr7fYaZcc&#10;UmIids8d5vG5huTJ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9xrp&#10;Nuq6NyYmLG/KhNOD3ScV57Nv2G/D5IpbrPRlmpNq9I6rvB+ly0vQKqb6pV5E25XRlLfru9vZ22Iz&#10;3577gxU5a6lvDF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unKumc41ytlFNqEdt5P0W/&#10;QDisfRNf17WZ52u3XafiQe1eLTd1a9N4v5vv7jeb0pXVesqamZ6u2qrhTVGuuPLCK2SMF1QAAAAA&#10;AABvZN7N7eSA4jM0ziPiTW98x3aVplP3IwtXPNf7L7v29F7TeLUpXp1lSYmZdjiYtWHjQx6FJQgt&#10;lzScm/a2+rZjM7na6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xdm4mPPkvyqKp7b8s7FF/iWitp7QibRHeV&#10;v9J6d/p+L/vo/wAyeS3s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V15+F&#10;bYq6szHnOXaMbYtv4bkTS0d4ItWe0sgq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zD6Q/8AGT/6EPzZ6fCf8bz+J+ty50ucAAAAAAAAAAAAAAAAAAAAAAAA&#10;AAAAAAAAAAAAAAAAAAAAAAAAAAAAAAAAAAAAAAAAAANzwh/jRgf23/wsx4j/AI5a4P8Akh68eS9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H0h/wCMn/0I&#10;fmz0+E/43n8T9blzpc4AAAAAAAAAAAAAAAAAAAAAAAAAAAAAAAAAAAAAAAAAAAAAAAAAAAAAAAAA&#10;AAAAAAAAAbnhD/GjA/tv/hZjxH/HLXB/yQ9ePJe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mH0h/4yf8A0Ifm&#10;z0+E/wCN5/E/W5c6XOmMnF7xbXuK2pW0atG16Zb453SdJ8Wz9+XzKeRi/hhr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zD6Q/8AGT/6EPzZ6fCf8bz+J+ty50ucAAAAAAAAAAAAAAAAAAAAAAAAAAAAAAAAAAAAAAAA&#10;AAAAAAAAAAAAAAAAAAAAAAAAAANzwh/jRgf23/wsx4j/AI5a4P8Akh68eS9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">
                  <v:imagedata r:id="rId9" o:title=""/>
                  <v:path arrowok="t"/>
                  <o:lock v:ext="edit" aspectratio="f"/>
                </v:shape>
                <v:rect id="Rectangle 3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" stroked="f">
                  <v:path arrowok="t"/>
                </v:rect>
                <v:rect id="Rectangle 4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KJ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CFXn6RAfTmFwAA//8DAFBLAQItABQABgAIAAAAIQDb4fbL7gAAAIUBAAATAAAAAAAAAAAA&#10;AAAAAAAAAABbQ29udGVudF9UeXBlc10ueG1sUEsBAi0AFAAGAAgAAAAhAFr0LFu/AAAAFQEAAAsA&#10;AAAAAAAAAAAAAAAAHwEAAF9yZWxzLy5yZWxzUEsBAi0AFAAGAAgAAAAhAB1pconEAAAA2wAAAA8A&#10;AAAAAAAAAAAAAAAABwIAAGRycy9kb3ducmV2LnhtbFBLBQYAAAAAAwADALcAAAD4AgAAAAA=&#10;" stroked="f">
                  <v:path arrowok="t"/>
                </v:rect>
                <v:rect id="Rectangle 5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" stroked="f">
                  <v:path arrowok="t"/>
                </v:rect>
              </v:group>
            </w:pict>
          </mc:Fallback>
        </mc:AlternateContent>
      </w:r>
    </w:p>
    <w:p w14:paraId="0FB1ABE0" w14:textId="77777777" w:rsidR="00437A69" w:rsidRDefault="00863C35">
      <w:pPr>
        <w:pStyle w:val="Nadpis"/>
        <w:rPr>
          <w:rStyle w:val="Nadpis1Char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1AC71" wp14:editId="0FB1AC72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1AC81" w14:textId="77777777" w:rsidR="00437A69" w:rsidRDefault="00437A6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0FB1AC82" w14:textId="0BFA5775" w:rsidR="00437A69" w:rsidRDefault="00863C35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Okresní kolo ve </w:t>
                            </w:r>
                            <w:r w:rsidR="00825C93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vybíjené otevřené kat. II</w:t>
                            </w:r>
                          </w:p>
                          <w:p w14:paraId="0FB1AC83" w14:textId="77777777" w:rsidR="00437A69" w:rsidRDefault="00863C35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1AC71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" filled="f" stroked="f" strokeweight=".5pt">
                <v:textbox>
                  <w:txbxContent>
                    <w:p w14:paraId="0FB1AC81" w14:textId="77777777" w:rsidR="00437A69" w:rsidRDefault="00437A6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14:paraId="0FB1AC82" w14:textId="0BFA5775" w:rsidR="00437A69" w:rsidRDefault="00863C35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Okresní kolo ve </w:t>
                      </w:r>
                      <w:r w:rsidR="00825C93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vybíjené otevřené kat. II</w:t>
                      </w:r>
                    </w:p>
                    <w:p w14:paraId="0FB1AC83" w14:textId="77777777" w:rsidR="00437A69" w:rsidRDefault="00863C35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B1AC73" wp14:editId="0FB1AC74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1AC84" w14:textId="6C72EFA7" w:rsidR="00437A69" w:rsidRDefault="00825C9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15</w:t>
                            </w:r>
                            <w:r w:rsidR="00863C35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4343BC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863C35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4343BC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D45CBB">
                              <w:rPr>
                                <w:b/>
                                <w:color w:val="EFEFFF"/>
                                <w:sz w:val="52"/>
                              </w:rPr>
                              <w:t>2025</w:t>
                            </w:r>
                            <w:r w:rsidR="00863C35">
                              <w:rPr>
                                <w:b/>
                                <w:color w:val="EFEFFF"/>
                                <w:sz w:val="52"/>
                              </w:rPr>
                              <w:t>, Karlovy Vary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AC73"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dKAIAAEwEAAAOAAAAZHJzL2Uyb0RvYy54bWysVF1v2yAUfZ+0/4B4X+ykcdpZcaqsVaZJ&#10;UVspnfpMMMTWMJcBiZ39+l2w86FuT9Ne8IV7uR/nHDy/7xpFDsK6GnRBx6OUEqE5lLXeFfT76+rT&#10;H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" filled="f" stroked="f" strokeweight=".5pt">
                <v:textbox>
                  <w:txbxContent>
                    <w:p w14:paraId="0FB1AC84" w14:textId="6C72EFA7" w:rsidR="00437A69" w:rsidRDefault="00825C9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15</w:t>
                      </w:r>
                      <w:r w:rsidR="00863C35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4343BC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863C35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4343BC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D45CBB">
                        <w:rPr>
                          <w:b/>
                          <w:color w:val="EFEFFF"/>
                          <w:sz w:val="52"/>
                        </w:rPr>
                        <w:t>2025</w:t>
                      </w:r>
                      <w:r w:rsidR="00863C35">
                        <w:rPr>
                          <w:b/>
                          <w:color w:val="EFEFFF"/>
                          <w:sz w:val="52"/>
                        </w:rPr>
                        <w:t>, Karlovy Vary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</w:t>
      </w:r>
      <w:r>
        <w:br w:type="page"/>
      </w:r>
      <w:bookmarkStart w:id="0" w:name="_Hlk19527034"/>
      <w:bookmarkStart w:id="1" w:name="_Hlk19527043"/>
      <w:r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Ind w:w="-108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557"/>
        <w:gridCol w:w="2193"/>
        <w:gridCol w:w="246"/>
        <w:gridCol w:w="7377"/>
        <w:gridCol w:w="496"/>
      </w:tblGrid>
      <w:tr w:rsidR="00437A69" w14:paraId="0FB1ABE4" w14:textId="77777777">
        <w:trPr>
          <w:gridAfter w:val="1"/>
          <w:wAfter w:w="505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1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2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3" w14:textId="4006826A" w:rsidR="00437A69" w:rsidRDefault="00863C35">
            <w:r>
              <w:t xml:space="preserve">Z pověření </w:t>
            </w:r>
            <w:r w:rsidR="00734A10">
              <w:t>Ok</w:t>
            </w:r>
            <w:r>
              <w:t>r</w:t>
            </w:r>
            <w:r w:rsidR="00734A10">
              <w:t>esní</w:t>
            </w:r>
            <w:r>
              <w:t xml:space="preserve"> rady</w:t>
            </w:r>
            <w:r w:rsidR="00020178">
              <w:t xml:space="preserve"> AŠSK</w:t>
            </w:r>
            <w:r>
              <w:t xml:space="preserve"> K</w:t>
            </w:r>
            <w:r w:rsidR="00FE4D44">
              <w:t>arlovy Vary</w:t>
            </w:r>
            <w:r>
              <w:t xml:space="preserve"> je pořadatelem </w:t>
            </w:r>
            <w:r w:rsidR="00825C93">
              <w:t>ZŠ Dukelských hrdinů Karlovy Vary</w:t>
            </w:r>
          </w:p>
        </w:tc>
      </w:tr>
      <w:tr w:rsidR="00437A69" w14:paraId="0FB1ABE8" w14:textId="77777777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5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6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7" w14:textId="06793765" w:rsidR="00437A69" w:rsidRDefault="00825C93">
            <w:r>
              <w:t>15.05.2025</w:t>
            </w:r>
          </w:p>
        </w:tc>
      </w:tr>
      <w:tr w:rsidR="00437A69" w14:paraId="0FB1ABEC" w14:textId="77777777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9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A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B" w14:textId="721A306E" w:rsidR="00437A69" w:rsidRDefault="00863C35">
            <w:r>
              <w:t xml:space="preserve">Hala </w:t>
            </w:r>
            <w:r w:rsidR="00EA6976">
              <w:t>míčových sportů</w:t>
            </w:r>
            <w:r>
              <w:t xml:space="preserve"> Karlovy Vary, </w:t>
            </w:r>
            <w:r w:rsidR="00EA6976">
              <w:t>Západní 73</w:t>
            </w:r>
            <w:r>
              <w:t xml:space="preserve">, 360 01 Karlovy Vary </w:t>
            </w:r>
          </w:p>
        </w:tc>
      </w:tr>
      <w:tr w:rsidR="00437A69" w14:paraId="0FB1ABF1" w14:textId="77777777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D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E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EF" w14:textId="2F2C2D8A" w:rsidR="00437A69" w:rsidRDefault="00863C35">
            <w:r>
              <w:t xml:space="preserve">Mgr. </w:t>
            </w:r>
            <w:r w:rsidR="00EA6976">
              <w:t>Eva Hykšová</w:t>
            </w:r>
            <w:r>
              <w:t xml:space="preserve">, telefon: </w:t>
            </w:r>
            <w:r w:rsidR="0045764B" w:rsidRPr="0045764B">
              <w:t>777106025</w:t>
            </w:r>
            <w:r>
              <w:t xml:space="preserve">, e-mail: </w:t>
            </w:r>
            <w:r w:rsidR="0045764B" w:rsidRPr="0045764B">
              <w:t>eva.hyksova@zsdukla.cz</w:t>
            </w:r>
          </w:p>
          <w:p w14:paraId="0FB1ABF0" w14:textId="4CDBD74E" w:rsidR="00437A69" w:rsidRDefault="00437A69"/>
        </w:tc>
      </w:tr>
      <w:tr w:rsidR="00437A69" w14:paraId="0FB1ABF5" w14:textId="77777777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F2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F3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F4" w14:textId="649FE3E9" w:rsidR="003915EE" w:rsidRDefault="00863C35">
            <w:r>
              <w:t>Řádně přihlášené školy. Družstvo má maximálně 12 hráčů a dva vedoucí. Alespoň jedna osoba musí být v pracovněprávním vztahu s vysílající školou.</w:t>
            </w:r>
          </w:p>
        </w:tc>
      </w:tr>
      <w:tr w:rsidR="00437A69" w14:paraId="0FB1AC00" w14:textId="77777777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F6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BF7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KATEGORIE:</w:t>
            </w:r>
          </w:p>
          <w:p w14:paraId="0FB1ABF8" w14:textId="77777777" w:rsidR="00437A69" w:rsidRDefault="00863C3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FB1AC75" wp14:editId="0FB1AC7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4" name="Obdélní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B6CFB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" fillcolor="window" stroked="f" strokeweight="1pt"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879324" w14:textId="248A17FA" w:rsidR="00C61499" w:rsidRDefault="00EB63D5" w:rsidP="00EB63D5">
            <w:pPr>
              <w:rPr>
                <w:bCs/>
              </w:rPr>
            </w:pPr>
            <w:r w:rsidRPr="00C61499">
              <w:rPr>
                <w:bCs/>
              </w:rPr>
              <w:t xml:space="preserve"> </w:t>
            </w:r>
            <w:proofErr w:type="gramStart"/>
            <w:r w:rsidRPr="00C61499">
              <w:rPr>
                <w:bCs/>
              </w:rPr>
              <w:t>II. ,</w:t>
            </w:r>
            <w:proofErr w:type="gramEnd"/>
            <w:r w:rsidRPr="00C61499">
              <w:rPr>
                <w:bCs/>
              </w:rPr>
              <w:t xml:space="preserve"> družstva jsou </w:t>
            </w:r>
            <w:r w:rsidR="008F57FA">
              <w:rPr>
                <w:bCs/>
              </w:rPr>
              <w:t>smíšená</w:t>
            </w:r>
            <w:r w:rsidRPr="00C61499">
              <w:rPr>
                <w:bCs/>
              </w:rPr>
              <w:t xml:space="preserve">, </w:t>
            </w:r>
          </w:p>
          <w:p w14:paraId="56686223" w14:textId="1A9DEC86" w:rsidR="00901E54" w:rsidRPr="00C61499" w:rsidRDefault="00EB63D5" w:rsidP="00EB63D5">
            <w:pPr>
              <w:rPr>
                <w:bCs/>
              </w:rPr>
            </w:pPr>
            <w:r w:rsidRPr="00C61499">
              <w:rPr>
                <w:bCs/>
              </w:rPr>
              <w:t xml:space="preserve">ročník narození </w:t>
            </w:r>
            <w:proofErr w:type="gramStart"/>
            <w:r w:rsidRPr="00C61499">
              <w:rPr>
                <w:bCs/>
              </w:rPr>
              <w:t>2013– 2016</w:t>
            </w:r>
            <w:proofErr w:type="gramEnd"/>
            <w:r w:rsidRPr="00C61499">
              <w:rPr>
                <w:bCs/>
              </w:rPr>
              <w:t xml:space="preserve"> </w:t>
            </w:r>
          </w:p>
          <w:p w14:paraId="3FEDECFD" w14:textId="77777777" w:rsidR="008F57FA" w:rsidRDefault="00EB63D5" w:rsidP="00EB63D5">
            <w:pPr>
              <w:rPr>
                <w:bCs/>
              </w:rPr>
            </w:pPr>
            <w:r w:rsidRPr="00C61499">
              <w:rPr>
                <w:bCs/>
              </w:rPr>
              <w:t xml:space="preserve">PRO ÚČAST DRUŽSTVA V SOUTĚŽI JE NUTNÉ SPLNIT TYTO PODMÍNKY: </w:t>
            </w:r>
          </w:p>
          <w:p w14:paraId="74E3FFE8" w14:textId="77777777" w:rsidR="008F57FA" w:rsidRDefault="00EB63D5" w:rsidP="00EB63D5">
            <w:pPr>
              <w:rPr>
                <w:bCs/>
              </w:rPr>
            </w:pPr>
            <w:r w:rsidRPr="00C61499">
              <w:rPr>
                <w:bCs/>
              </w:rPr>
              <w:t xml:space="preserve">1) družstvo je složeno z žáků jedné školy, </w:t>
            </w:r>
          </w:p>
          <w:p w14:paraId="0FB1ABFE" w14:textId="25A98F1D" w:rsidR="00437A69" w:rsidRPr="00C61499" w:rsidRDefault="00EB63D5" w:rsidP="00EB63D5">
            <w:pPr>
              <w:rPr>
                <w:bCs/>
              </w:rPr>
            </w:pPr>
            <w:r w:rsidRPr="00C61499">
              <w:rPr>
                <w:bCs/>
              </w:rPr>
              <w:t>2) členové družstva musí odpovídat příslušným ročníkem narození a stupněm školy.</w:t>
            </w:r>
          </w:p>
          <w:p w14:paraId="0FB1ABFF" w14:textId="38EE10D6" w:rsidR="003915EE" w:rsidRPr="00C61499" w:rsidRDefault="00863C35">
            <w:pPr>
              <w:rPr>
                <w:bCs/>
                <w:u w:val="single"/>
              </w:rPr>
            </w:pPr>
            <w:r w:rsidRPr="00C61499">
              <w:rPr>
                <w:bCs/>
                <w:u w:val="single"/>
              </w:rPr>
              <w:t>Všechny podmínky musí být splněny zároveň.</w:t>
            </w:r>
          </w:p>
        </w:tc>
      </w:tr>
      <w:tr w:rsidR="00437A69" w14:paraId="0FB1AC04" w14:textId="77777777" w:rsidTr="00CB1E6A">
        <w:trPr>
          <w:gridAfter w:val="1"/>
          <w:wAfter w:w="505" w:type="dxa"/>
          <w:trHeight w:val="82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1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2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3" w14:textId="6FEC8B72" w:rsidR="00437A69" w:rsidRDefault="00863C35">
            <w:r>
              <w:t xml:space="preserve">Zasílejte do </w:t>
            </w:r>
            <w:r w:rsidR="008D0554">
              <w:t>12</w:t>
            </w:r>
            <w:r>
              <w:t>.0</w:t>
            </w:r>
            <w:r w:rsidR="008D0554">
              <w:t>5</w:t>
            </w:r>
            <w:r>
              <w:t>.202</w:t>
            </w:r>
            <w:r w:rsidR="006D5602">
              <w:t>5</w:t>
            </w:r>
            <w:r>
              <w:t xml:space="preserve"> e-mailem</w:t>
            </w:r>
            <w:r w:rsidR="007C4C92" w:rsidRPr="007C4C92">
              <w:t xml:space="preserve">: </w:t>
            </w:r>
            <w:hyperlink r:id="rId10" w:history="1">
              <w:r w:rsidR="007C4C92" w:rsidRPr="007C4C92">
                <w:rPr>
                  <w:rStyle w:val="Hypertextovodkaz"/>
                </w:rPr>
                <w:t>eva.hyksova@zsdukla.cz</w:t>
              </w:r>
            </w:hyperlink>
            <w:r>
              <w:t xml:space="preserve">, </w:t>
            </w:r>
          </w:p>
        </w:tc>
      </w:tr>
      <w:tr w:rsidR="00437A69" w14:paraId="0FB1AC08" w14:textId="77777777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5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6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7" w14:textId="0E08610F" w:rsidR="003915EE" w:rsidRDefault="00863C35">
            <w:r>
              <w:t xml:space="preserve">Dne </w:t>
            </w:r>
            <w:r w:rsidR="002E4C35">
              <w:t>15</w:t>
            </w:r>
            <w:r>
              <w:t>.0</w:t>
            </w:r>
            <w:r w:rsidR="002E4C35">
              <w:t>5</w:t>
            </w:r>
            <w:r>
              <w:t>.202</w:t>
            </w:r>
            <w:r w:rsidR="00A77ABD">
              <w:t>5</w:t>
            </w:r>
            <w:r>
              <w:t xml:space="preserve"> v době od 8:00 hodin do 8:10 </w:t>
            </w:r>
            <w:proofErr w:type="gramStart"/>
            <w:r>
              <w:t>hodin,  H</w:t>
            </w:r>
            <w:r w:rsidR="002E4C35">
              <w:t>MS</w:t>
            </w:r>
            <w:proofErr w:type="gramEnd"/>
            <w:r w:rsidR="002E4C35">
              <w:t xml:space="preserve"> </w:t>
            </w:r>
            <w:r>
              <w:t>Karlovy Vary. Vedoucí předloží: soupisku družstva, potvrzenou ředitelem školy</w:t>
            </w:r>
            <w:r w:rsidR="002E4C35">
              <w:t xml:space="preserve">. </w:t>
            </w:r>
            <w:r>
              <w:t>Každý hráč musí mít kartičku pojištěnce.</w:t>
            </w:r>
          </w:p>
        </w:tc>
      </w:tr>
      <w:tr w:rsidR="00437A69" w14:paraId="0FB1AC0C" w14:textId="77777777">
        <w:trPr>
          <w:gridAfter w:val="1"/>
          <w:wAfter w:w="505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9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A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B" w14:textId="77777777" w:rsidR="00437A69" w:rsidRDefault="00863C35">
            <w:r>
              <w:t>Proběhne v 8:15. Účast alespoň jednoho zástupce družstva na technické poradě je povinná.</w:t>
            </w:r>
          </w:p>
        </w:tc>
      </w:tr>
      <w:tr w:rsidR="00437A69" w14:paraId="0FB1AC10" w14:textId="77777777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D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E" w14:textId="77777777" w:rsidR="00437A69" w:rsidRDefault="00863C35">
            <w:pPr>
              <w:pStyle w:val="Nadpis2"/>
            </w:pPr>
            <w:r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0F" w14:textId="677D0B55" w:rsidR="00437A69" w:rsidRDefault="00802F11">
            <w:pPr>
              <w:pStyle w:val="Nadpis2"/>
              <w:rPr>
                <w:b w:val="0"/>
                <w:lang w:val="cs-CZ"/>
              </w:rPr>
            </w:pPr>
            <w:r>
              <w:rPr>
                <w:b w:val="0"/>
              </w:rPr>
              <w:t>Účastnický poplatek se nehradí</w:t>
            </w:r>
            <w:r w:rsidR="00B30480" w:rsidRPr="00B30480">
              <w:rPr>
                <w:b w:val="0"/>
              </w:rPr>
              <w:t xml:space="preserve"> </w:t>
            </w:r>
          </w:p>
        </w:tc>
      </w:tr>
      <w:tr w:rsidR="00437A69" w14:paraId="0FB1AC16" w14:textId="77777777">
        <w:trPr>
          <w:gridAfter w:val="1"/>
          <w:wAfter w:w="505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11" w14:textId="77777777"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12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ZDRAVOTNÍ ZABEZPEČENÍ A DOZOR NAD ŽÁKY:</w:t>
            </w:r>
          </w:p>
          <w:p w14:paraId="0FB1AC13" w14:textId="77777777" w:rsidR="00437A69" w:rsidRDefault="00437A69"/>
          <w:p w14:paraId="0FB1AC14" w14:textId="77777777" w:rsidR="00437A69" w:rsidRDefault="00437A69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15" w14:textId="77777777" w:rsidR="00437A69" w:rsidRDefault="00863C35">
            <w:r>
              <w:t>Účastníci akce nejsou pořadatelem pojištěni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437A69" w14:paraId="0FB1AC1A" w14:textId="77777777">
        <w:trPr>
          <w:gridAfter w:val="1"/>
          <w:wAfter w:w="505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807222" w14:textId="77777777" w:rsidR="00437A69" w:rsidRDefault="00437A69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  <w:p w14:paraId="446C2DC9" w14:textId="77777777" w:rsidR="00EA6976" w:rsidRDefault="00EA6976" w:rsidP="00EA6976"/>
          <w:p w14:paraId="0FB1AC17" w14:textId="77777777" w:rsidR="00EA6976" w:rsidRPr="00EA6976" w:rsidRDefault="00EA6976" w:rsidP="00EA6976"/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18" w14:textId="77777777" w:rsidR="00437A69" w:rsidRDefault="00437A69">
            <w:pPr>
              <w:rPr>
                <w:rStyle w:val="Nadpis1Char"/>
                <w:sz w:val="14"/>
                <w:szCs w:val="6"/>
              </w:rPr>
            </w:pPr>
          </w:p>
          <w:p w14:paraId="0FB1AC19" w14:textId="77777777" w:rsidR="00437A69" w:rsidRDefault="00863C35">
            <w:r>
              <w:rPr>
                <w:rStyle w:val="Nadpis1Char"/>
                <w:szCs w:val="20"/>
              </w:rPr>
              <w:t>TECHNICK</w:t>
            </w:r>
            <w:r>
              <w:rPr>
                <w:rStyle w:val="Nadpis1Char"/>
                <w:szCs w:val="20"/>
                <w:lang w:val="cs-CZ"/>
              </w:rPr>
              <w:t>Á</w:t>
            </w:r>
            <w:r>
              <w:rPr>
                <w:rStyle w:val="Nadpis1Char"/>
                <w:szCs w:val="20"/>
              </w:rPr>
              <w:t xml:space="preserve"> USTANOVENÍ</w:t>
            </w:r>
          </w:p>
        </w:tc>
      </w:tr>
      <w:tr w:rsidR="00437A69" w14:paraId="0FB1AC1F" w14:textId="77777777" w:rsidTr="005D29FA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</w:tcPr>
          <w:p w14:paraId="0FB1AC1B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auto"/>
          </w:tcPr>
          <w:p w14:paraId="0FB1AC1C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FB1AC1D" w14:textId="77777777"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>
              <w:rPr>
                <w:rFonts w:eastAsia="Batang"/>
              </w:rPr>
              <w:br/>
              <w:t xml:space="preserve">na soupisce potvrzené ředitelem školy. </w:t>
            </w:r>
          </w:p>
          <w:p w14:paraId="0FB1AC1E" w14:textId="77777777" w:rsidR="00437A69" w:rsidRDefault="00863C35">
            <w:pPr>
              <w:jc w:val="both"/>
              <w:rPr>
                <w:rFonts w:eastAsia="Batang"/>
                <w:b/>
              </w:rPr>
            </w:pPr>
            <w:r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437A69" w14:paraId="0FB1AC23" w14:textId="77777777" w:rsidTr="005D29FA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0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1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2" w14:textId="4CB95D34" w:rsidR="00437A69" w:rsidRDefault="00CA2B2D">
            <w:pPr>
              <w:jc w:val="both"/>
              <w:rPr>
                <w:rFonts w:eastAsia="Batang"/>
              </w:rPr>
            </w:pPr>
            <w:r w:rsidRPr="00CA2B2D">
              <w:rPr>
                <w:rFonts w:eastAsia="Batang"/>
              </w:rPr>
              <w:t>Každé družstvo musí mít sadu dresů, vlastní míč, sportovní obuv do tělocvičny a sadu rozlišovacích dresů.</w:t>
            </w:r>
          </w:p>
        </w:tc>
      </w:tr>
      <w:tr w:rsidR="00437A69" w14:paraId="0FB1AC27" w14:textId="77777777" w:rsidTr="005D29FA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</w:tcPr>
          <w:p w14:paraId="0FB1AC24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5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6" w14:textId="77777777"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437A69" w14:paraId="0FB1AC2B" w14:textId="77777777" w:rsidTr="005D29FA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14:paraId="0FB1AC28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9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A" w14:textId="77777777"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437A69" w14:paraId="0FB1AC2F" w14:textId="77777777" w:rsidTr="005D29FA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C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D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2E" w14:textId="3D50A695" w:rsidR="00437A69" w:rsidRDefault="00554FBA">
            <w:r w:rsidRPr="00554FBA">
              <w:t>Bude určen podle počtu přihlášených družstev do stanoveného termínu.</w:t>
            </w:r>
          </w:p>
        </w:tc>
      </w:tr>
      <w:tr w:rsidR="00437A69" w14:paraId="0FB1AC34" w14:textId="77777777" w:rsidTr="004343BC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14:paraId="0FB1AC30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14:paraId="0FB1AC31" w14:textId="77777777"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shd w:val="clear" w:color="auto" w:fill="auto"/>
          </w:tcPr>
          <w:p w14:paraId="0FB1AC32" w14:textId="77777777" w:rsidR="00437A69" w:rsidRDefault="00863C35">
            <w:pPr>
              <w:jc w:val="both"/>
            </w:pPr>
            <w:r>
              <w:t>Dle loňských výsledků</w:t>
            </w:r>
          </w:p>
          <w:p w14:paraId="0FB1AC33" w14:textId="77777777" w:rsidR="00437A69" w:rsidRDefault="00437A69">
            <w:pPr>
              <w:jc w:val="both"/>
            </w:pPr>
          </w:p>
        </w:tc>
      </w:tr>
      <w:tr w:rsidR="00437A69" w14:paraId="0FB1AC3F" w14:textId="77777777" w:rsidTr="004343BC">
        <w:tblPrEx>
          <w:tblLook w:val="0000" w:firstRow="0" w:lastRow="0" w:firstColumn="0" w:lastColumn="0" w:noHBand="0" w:noVBand="0"/>
        </w:tblPrEx>
        <w:trPr>
          <w:trHeight w:val="3127"/>
        </w:trPr>
        <w:tc>
          <w:tcPr>
            <w:tcW w:w="566" w:type="dxa"/>
            <w:shd w:val="clear" w:color="auto" w:fill="auto"/>
          </w:tcPr>
          <w:p w14:paraId="0FB1AC35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auto"/>
          </w:tcPr>
          <w:p w14:paraId="0FB1AC36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 xml:space="preserve">STANOVENÍ POŘADÍ </w:t>
            </w:r>
            <w:r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FB1AC37" w14:textId="77777777"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Za vítězství ve skupině se přidělují 3 body, za remízu 1 bod. Pokud </w:t>
            </w:r>
            <w:r>
              <w:rPr>
                <w:rFonts w:eastAsia="Batang"/>
              </w:rPr>
              <w:br/>
              <w:t xml:space="preserve">v play off utkání skončí nerozhodně, následují nájezdy </w:t>
            </w:r>
            <w:r>
              <w:rPr>
                <w:rFonts w:eastAsia="Batang"/>
              </w:rPr>
              <w:br/>
              <w:t xml:space="preserve">(3 na každé straně, pak do rozhodnutí). </w:t>
            </w:r>
          </w:p>
          <w:p w14:paraId="0FB1AC38" w14:textId="77777777"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Ve skupinách o pořadí rozhoduje</w:t>
            </w:r>
          </w:p>
          <w:p w14:paraId="0FB1AC39" w14:textId="77777777"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Počet bodů</w:t>
            </w:r>
          </w:p>
          <w:p w14:paraId="0FB1AC3A" w14:textId="77777777"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Vzájemný zápas</w:t>
            </w:r>
          </w:p>
          <w:p w14:paraId="0FB1AC3B" w14:textId="77777777"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Tabulka ze vzájemných zápasů</w:t>
            </w:r>
          </w:p>
          <w:p w14:paraId="0FB1AC3C" w14:textId="77777777"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Rozdíl ve skóre</w:t>
            </w:r>
          </w:p>
          <w:p w14:paraId="0FB1AC3D" w14:textId="77777777"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Počet vstřelených branek</w:t>
            </w:r>
          </w:p>
          <w:p w14:paraId="0FB1AC3E" w14:textId="77777777"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Los </w:t>
            </w:r>
          </w:p>
        </w:tc>
      </w:tr>
      <w:tr w:rsidR="00437A69" w14:paraId="0FB1AC44" w14:textId="77777777" w:rsidTr="004343BC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14:paraId="0FB1AC40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auto"/>
          </w:tcPr>
          <w:p w14:paraId="0FB1AC41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FB1AC42" w14:textId="77777777" w:rsidR="00437A69" w:rsidRDefault="00863C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Všechna družstva obdrží diplomy.</w:t>
            </w:r>
          </w:p>
          <w:p w14:paraId="0FB1AC43" w14:textId="77777777" w:rsidR="00437A69" w:rsidRDefault="00863C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První tři družstva obdrží poháry a medaile</w:t>
            </w:r>
          </w:p>
        </w:tc>
      </w:tr>
      <w:tr w:rsidR="00437A69" w14:paraId="0FB1AC48" w14:textId="77777777" w:rsidTr="004343BC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45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46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47" w14:textId="77777777" w:rsidR="00437A69" w:rsidRDefault="00863C35">
            <w:pPr>
              <w:rPr>
                <w:rFonts w:eastAsia="Batang"/>
              </w:rPr>
            </w:pPr>
            <w:r>
              <w:rPr>
                <w:rFonts w:eastAsia="Batang"/>
              </w:rPr>
              <w:t>Organizátor nezajišťuje.</w:t>
            </w:r>
          </w:p>
        </w:tc>
      </w:tr>
      <w:tr w:rsidR="00437A69" w14:paraId="0FB1AC4D" w14:textId="77777777" w:rsidTr="004343BC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14:paraId="0FB1AC49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4A" w14:textId="77777777" w:rsidR="00437A69" w:rsidRDefault="00863C35">
            <w:pPr>
              <w:jc w:val="both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4B" w14:textId="77777777"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0FB1AC4C" w14:textId="77777777"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437A69" w14:paraId="0FB1AC51" w14:textId="77777777" w:rsidTr="004343BC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14:paraId="0FB1AC4E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4F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DOPRAVNÍ DISPOZICE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50" w14:textId="77777777"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. </w:t>
            </w:r>
          </w:p>
        </w:tc>
      </w:tr>
      <w:tr w:rsidR="00437A69" w14:paraId="0FB1AC55" w14:textId="77777777" w:rsidTr="004343BC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52" w14:textId="77777777"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53" w14:textId="77777777"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AC54" w14:textId="639268B4" w:rsidR="00437A69" w:rsidRDefault="00F366E5">
            <w:pPr>
              <w:rPr>
                <w:rFonts w:eastAsia="Batang"/>
                <w:color w:val="FF0000"/>
              </w:rPr>
            </w:pPr>
            <w:r>
              <w:t>„Realizace soutěže byla podpořena Ministerstvem školství, mládeže a tělovýchovy“</w:t>
            </w:r>
          </w:p>
        </w:tc>
      </w:tr>
    </w:tbl>
    <w:p w14:paraId="0FB1AC56" w14:textId="77777777" w:rsidR="00437A69" w:rsidRDefault="00437A69">
      <w:pPr>
        <w:ind w:firstLine="708"/>
      </w:pPr>
    </w:p>
    <w:p w14:paraId="0FB1AC57" w14:textId="14099F43" w:rsidR="00437A69" w:rsidRDefault="00437A69">
      <w:pPr>
        <w:ind w:firstLine="708"/>
      </w:pPr>
    </w:p>
    <w:p w14:paraId="0FB1AC58" w14:textId="5A25AA4A" w:rsidR="00437A69" w:rsidRDefault="003915EE">
      <w:pPr>
        <w:ind w:firstLine="708"/>
      </w:pPr>
      <w:r>
        <w:t>Ředitel soutěže</w:t>
      </w:r>
      <w:r>
        <w:tab/>
      </w:r>
      <w:r>
        <w:tab/>
      </w:r>
      <w:r>
        <w:tab/>
      </w:r>
      <w:r>
        <w:tab/>
      </w:r>
      <w:r>
        <w:tab/>
      </w:r>
      <w:r>
        <w:tab/>
        <w:t>Okresní předseda AŠSK</w:t>
      </w:r>
      <w:r w:rsidR="008F57FA">
        <w:t xml:space="preserve"> K. Vary</w:t>
      </w:r>
    </w:p>
    <w:p w14:paraId="185C600B" w14:textId="4C34C20E" w:rsidR="003915EE" w:rsidRDefault="003915EE">
      <w:pPr>
        <w:ind w:firstLine="708"/>
      </w:pPr>
      <w:r>
        <w:t>Mgr. Eva Hykšová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 Veronika Veselá</w:t>
      </w:r>
    </w:p>
    <w:p w14:paraId="0FB1AC5F" w14:textId="2A5F96E5" w:rsidR="00437A69" w:rsidRDefault="00437A69">
      <w:pPr>
        <w:rPr>
          <w:rFonts w:eastAsia="Batang"/>
        </w:rPr>
      </w:pPr>
    </w:p>
    <w:p w14:paraId="0FB1AC60" w14:textId="77777777" w:rsidR="00437A69" w:rsidRDefault="00437A69">
      <w:pPr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0FB1AC61" w14:textId="77777777" w:rsidR="00437A69" w:rsidRDefault="00437A69">
      <w:pPr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0FB1AC62" w14:textId="77777777" w:rsidR="00437A69" w:rsidRDefault="00437A69">
      <w:pPr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</w:p>
    <w:p w14:paraId="0FB1AC6E" w14:textId="77777777" w:rsidR="00437A69" w:rsidRDefault="00437A69"/>
    <w:sectPr w:rsidR="00437A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720" w:right="720" w:bottom="720" w:left="72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A1187" w14:textId="77777777" w:rsidR="007D22DC" w:rsidRDefault="007D22DC">
      <w:r>
        <w:separator/>
      </w:r>
    </w:p>
  </w:endnote>
  <w:endnote w:type="continuationSeparator" w:id="0">
    <w:p w14:paraId="556967AC" w14:textId="77777777" w:rsidR="007D22DC" w:rsidRDefault="007D2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Montserrat SemiBold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1AC7D" w14:textId="77777777" w:rsidR="00863C35" w:rsidRDefault="00863C3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1AC7E" w14:textId="77777777" w:rsidR="00863C35" w:rsidRDefault="00863C3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1AC80" w14:textId="77777777" w:rsidR="00863C35" w:rsidRDefault="00863C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B27A7" w14:textId="77777777" w:rsidR="007D22DC" w:rsidRDefault="007D22DC">
      <w:r>
        <w:separator/>
      </w:r>
    </w:p>
  </w:footnote>
  <w:footnote w:type="continuationSeparator" w:id="0">
    <w:p w14:paraId="5F484287" w14:textId="77777777" w:rsidR="007D22DC" w:rsidRDefault="007D2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1AC7B" w14:textId="77777777" w:rsidR="00863C35" w:rsidRDefault="00863C3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1AC7C" w14:textId="77777777" w:rsidR="00863C35" w:rsidRDefault="00863C3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1AC7F" w14:textId="77777777" w:rsidR="00863C35" w:rsidRDefault="00863C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."/>
      <w:lvlJc w:val="left"/>
      <w:pPr>
        <w:ind w:left="720" w:hanging="360"/>
      </w:pPr>
      <w:rPr>
        <w:b/>
        <w:color w:val="4472C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ind w:left="83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upperLetter"/>
      <w:lvlText w:val="%1."/>
      <w:lvlJc w:val="left"/>
      <w:pPr>
        <w:ind w:left="720" w:hanging="360"/>
      </w:pPr>
      <w:rPr>
        <w:b/>
        <w:color w:val="4472C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44D4496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92228487">
    <w:abstractNumId w:val="15"/>
  </w:num>
  <w:num w:numId="2" w16cid:durableId="691107684">
    <w:abstractNumId w:val="22"/>
  </w:num>
  <w:num w:numId="3" w16cid:durableId="156649043">
    <w:abstractNumId w:val="5"/>
  </w:num>
  <w:num w:numId="4" w16cid:durableId="657341170">
    <w:abstractNumId w:val="4"/>
  </w:num>
  <w:num w:numId="5" w16cid:durableId="259260715">
    <w:abstractNumId w:val="20"/>
  </w:num>
  <w:num w:numId="6" w16cid:durableId="1824733208">
    <w:abstractNumId w:val="1"/>
  </w:num>
  <w:num w:numId="7" w16cid:durableId="787429921">
    <w:abstractNumId w:val="0"/>
  </w:num>
  <w:num w:numId="8" w16cid:durableId="1075319371">
    <w:abstractNumId w:val="10"/>
  </w:num>
  <w:num w:numId="9" w16cid:durableId="1885405550">
    <w:abstractNumId w:val="12"/>
  </w:num>
  <w:num w:numId="10" w16cid:durableId="197089489">
    <w:abstractNumId w:val="7"/>
  </w:num>
  <w:num w:numId="11" w16cid:durableId="224607972">
    <w:abstractNumId w:val="14"/>
  </w:num>
  <w:num w:numId="12" w16cid:durableId="2119060205">
    <w:abstractNumId w:val="21"/>
  </w:num>
  <w:num w:numId="13" w16cid:durableId="759647057">
    <w:abstractNumId w:val="6"/>
  </w:num>
  <w:num w:numId="14" w16cid:durableId="747850664">
    <w:abstractNumId w:val="18"/>
  </w:num>
  <w:num w:numId="15" w16cid:durableId="1086415121">
    <w:abstractNumId w:val="13"/>
  </w:num>
  <w:num w:numId="16" w16cid:durableId="82727945">
    <w:abstractNumId w:val="3"/>
  </w:num>
  <w:num w:numId="17" w16cid:durableId="602686375">
    <w:abstractNumId w:val="19"/>
  </w:num>
  <w:num w:numId="18" w16cid:durableId="302151931">
    <w:abstractNumId w:val="16"/>
  </w:num>
  <w:num w:numId="19" w16cid:durableId="128592314">
    <w:abstractNumId w:val="17"/>
  </w:num>
  <w:num w:numId="20" w16cid:durableId="289093039">
    <w:abstractNumId w:val="8"/>
  </w:num>
  <w:num w:numId="21" w16cid:durableId="747966843">
    <w:abstractNumId w:val="2"/>
  </w:num>
  <w:num w:numId="22" w16cid:durableId="1619798425">
    <w:abstractNumId w:val="11"/>
  </w:num>
  <w:num w:numId="23" w16cid:durableId="2443409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C35"/>
    <w:rsid w:val="00020178"/>
    <w:rsid w:val="00033A77"/>
    <w:rsid w:val="00094120"/>
    <w:rsid w:val="00116D13"/>
    <w:rsid w:val="00253E21"/>
    <w:rsid w:val="002E4C35"/>
    <w:rsid w:val="00316104"/>
    <w:rsid w:val="003915EE"/>
    <w:rsid w:val="004343BC"/>
    <w:rsid w:val="00437A69"/>
    <w:rsid w:val="0045764B"/>
    <w:rsid w:val="00482D38"/>
    <w:rsid w:val="004844CB"/>
    <w:rsid w:val="004C2582"/>
    <w:rsid w:val="004F3355"/>
    <w:rsid w:val="004F6B45"/>
    <w:rsid w:val="005104AA"/>
    <w:rsid w:val="00554FBA"/>
    <w:rsid w:val="005D29FA"/>
    <w:rsid w:val="005D61CB"/>
    <w:rsid w:val="00632D84"/>
    <w:rsid w:val="006539B4"/>
    <w:rsid w:val="00662757"/>
    <w:rsid w:val="006D5602"/>
    <w:rsid w:val="00734A10"/>
    <w:rsid w:val="007538FF"/>
    <w:rsid w:val="007C4C92"/>
    <w:rsid w:val="007D22DC"/>
    <w:rsid w:val="00802F11"/>
    <w:rsid w:val="00825C93"/>
    <w:rsid w:val="00863C35"/>
    <w:rsid w:val="008B5DA7"/>
    <w:rsid w:val="008D0554"/>
    <w:rsid w:val="008F57FA"/>
    <w:rsid w:val="00901E54"/>
    <w:rsid w:val="0094291B"/>
    <w:rsid w:val="00985E68"/>
    <w:rsid w:val="00A77ABD"/>
    <w:rsid w:val="00B2126A"/>
    <w:rsid w:val="00B30480"/>
    <w:rsid w:val="00B70CB0"/>
    <w:rsid w:val="00BE3EDC"/>
    <w:rsid w:val="00C61499"/>
    <w:rsid w:val="00C614CA"/>
    <w:rsid w:val="00C81BBC"/>
    <w:rsid w:val="00CA2B2D"/>
    <w:rsid w:val="00CB1E6A"/>
    <w:rsid w:val="00D45CBB"/>
    <w:rsid w:val="00D56FF7"/>
    <w:rsid w:val="00DD6295"/>
    <w:rsid w:val="00E45698"/>
    <w:rsid w:val="00EA6976"/>
    <w:rsid w:val="00EB63D5"/>
    <w:rsid w:val="00F366E5"/>
    <w:rsid w:val="00F47F86"/>
    <w:rsid w:val="00FE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B1ABDF"/>
  <w15:chartTrackingRefBased/>
  <w15:docId w15:val="{B4EAD5FA-A1CA-8C4D-8D97-F0097827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pPr>
      <w:outlineLvl w:val="1"/>
    </w:pPr>
    <w:rPr>
      <w:b/>
      <w:sz w:val="24"/>
      <w:szCs w:val="20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pPr>
      <w:keepNext/>
      <w:keepLines/>
      <w:spacing w:before="200" w:after="0"/>
      <w:outlineLvl w:val="2"/>
    </w:pPr>
    <w:rPr>
      <w:rFonts w:ascii="Calibri Light" w:eastAsia="Calibri Light" w:hAnsi="Calibri Light" w:cs="Calibri Light"/>
      <w:b/>
      <w:bCs/>
      <w:color w:val="4472C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pPr>
      <w:keepNext/>
      <w:keepLines/>
      <w:spacing w:before="200" w:after="0"/>
      <w:outlineLvl w:val="3"/>
    </w:pPr>
    <w:rPr>
      <w:rFonts w:ascii="Calibri Light" w:eastAsia="Calibri Light" w:hAnsi="Calibri Light" w:cs="Calibri Light"/>
      <w:b/>
      <w:bCs/>
      <w:i/>
      <w:iCs/>
      <w:color w:val="4472C4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pPr>
      <w:keepNext/>
      <w:keepLines/>
      <w:spacing w:before="200" w:after="0"/>
      <w:outlineLvl w:val="4"/>
    </w:pPr>
    <w:rPr>
      <w:rFonts w:ascii="Calibri Light" w:eastAsia="Calibri Light" w:hAnsi="Calibri Light" w:cs="Calibri Light"/>
      <w:color w:val="1F3763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pPr>
      <w:keepNext/>
      <w:keepLines/>
      <w:spacing w:before="200" w:after="0"/>
      <w:outlineLvl w:val="5"/>
    </w:pPr>
    <w:rPr>
      <w:rFonts w:ascii="Calibri Light" w:eastAsia="Calibri Light" w:hAnsi="Calibri Light" w:cs="Calibri Light"/>
      <w:i/>
      <w:iCs/>
      <w:color w:val="1F3763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pPr>
      <w:keepNext/>
      <w:keepLines/>
      <w:spacing w:before="200" w:after="0"/>
      <w:outlineLvl w:val="6"/>
    </w:pPr>
    <w:rPr>
      <w:rFonts w:ascii="Calibri Light" w:eastAsia="Calibri Light" w:hAnsi="Calibri Light" w:cs="Calibri Light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pPr>
      <w:keepNext/>
      <w:keepLines/>
      <w:spacing w:before="200" w:after="0"/>
      <w:outlineLvl w:val="7"/>
    </w:pPr>
    <w:rPr>
      <w:rFonts w:ascii="Calibri Light" w:eastAsia="Calibri Light" w:hAnsi="Calibri Light" w:cs="Calibri Light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pPr>
      <w:keepNext/>
      <w:keepLines/>
      <w:spacing w:before="200" w:after="0"/>
      <w:outlineLvl w:val="8"/>
    </w:pPr>
    <w:rPr>
      <w:rFonts w:ascii="Calibri Light" w:eastAsia="Calibri Light" w:hAnsi="Calibri Light" w:cs="Calibri Light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styleId="Mkatabulky">
    <w:name w:val="Table Grid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pPr>
      <w:spacing w:before="120" w:after="120"/>
    </w:pPr>
    <w:tblPr/>
  </w:style>
  <w:style w:type="character" w:styleId="Hypertextovodkaz">
    <w:name w:val="Hyperlink"/>
    <w:uiPriority w:val="99"/>
    <w:semiHidden/>
    <w:rPr>
      <w:rFonts w:cs="Times New Roman"/>
      <w:color w:val="0000FF"/>
      <w:u w:val="single"/>
    </w:rPr>
  </w:style>
  <w:style w:type="paragraph" w:customStyle="1" w:styleId="Default">
    <w:name w:val="Default"/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Pr>
      <w:rFonts w:cs="Times New Roman"/>
      <w:b/>
      <w:bCs/>
    </w:rPr>
  </w:style>
  <w:style w:type="character" w:styleId="Zstupntext">
    <w:name w:val="Placeholder Text"/>
    <w:uiPriority w:val="99"/>
    <w:semiHidden/>
    <w:rPr>
      <w:color w:val="808080"/>
    </w:rPr>
  </w:style>
  <w:style w:type="table" w:styleId="Barevntabulkaseznamu7">
    <w:name w:val="List Table 7 Colorful"/>
    <w:basedOn w:val="Normlntabulka"/>
    <w:uiPriority w:val="52"/>
    <w:rPr>
      <w:color w:val="000000"/>
    </w:rPr>
    <w:tblPr/>
    <w:tblStylePr w:type="firstRow">
      <w:tblPr/>
      <w:tcPr>
        <w:tcBorders>
          <w:bottom w:val="single" w:sz="4" w:space="0" w:color="000000"/>
        </w:tcBorders>
      </w:tcPr>
    </w:tblStylePr>
    <w:tblStylePr w:type="lastRow">
      <w:tblPr/>
      <w:tcPr>
        <w:tcBorders>
          <w:top w:val="single" w:sz="4" w:space="0" w:color="000000"/>
        </w:tcBorders>
      </w:tcPr>
    </w:tblStylePr>
    <w:tblStylePr w:type="firstCol">
      <w:tblPr/>
      <w:tcPr>
        <w:tcBorders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link w:val="Nadpis1"/>
    <w:uiPriority w:val="9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tblPr/>
  </w:style>
  <w:style w:type="table" w:customStyle="1" w:styleId="TabulkaASKerven">
    <w:name w:val="Tabulka AŠSK Červená"/>
    <w:basedOn w:val="Normlntabulka"/>
    <w:uiPriority w:val="99"/>
    <w:pPr>
      <w:jc w:val="center"/>
    </w:pPr>
    <w:tblPr>
      <w:tblBorders>
        <w:top w:val="single" w:sz="4" w:space="0" w:color="CC0000"/>
        <w:left w:val="none" w:sz="4" w:space="0" w:color="auto"/>
        <w:bottom w:val="single" w:sz="4" w:space="0" w:color="CC0000"/>
        <w:right w:val="none" w:sz="4" w:space="0" w:color="auto"/>
        <w:insideH w:val="single" w:sz="4" w:space="0" w:color="CC0000"/>
        <w:insideV w:val="none" w:sz="4" w:space="0" w:color="auto"/>
      </w:tblBorders>
    </w:tblPr>
    <w:tblStylePr w:type="firstRow">
      <w:tblPr/>
      <w:tcPr>
        <w:tcBorders>
          <w:top w:val="single" w:sz="4" w:space="0" w:color="CC0000"/>
        </w:tcBorders>
      </w:tcPr>
    </w:tblStylePr>
  </w:style>
  <w:style w:type="paragraph" w:customStyle="1" w:styleId="Nadpis1erven">
    <w:name w:val="Nadpis 1 – Červený"/>
    <w:basedOn w:val="Nadpis1"/>
    <w:link w:val="Nadpis1ervenChar"/>
    <w:qFormat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Pr>
      <w:rFonts w:ascii="Montserrat SemiBold" w:hAnsi="Montserrat SemiBold"/>
      <w:color w:val="CC0000"/>
      <w:sz w:val="24"/>
    </w:rPr>
  </w:style>
  <w:style w:type="paragraph" w:customStyle="1" w:styleId="Nadpis">
    <w:name w:val="Nadpis"/>
    <w:basedOn w:val="Nadpis1"/>
    <w:link w:val="NadpisChar"/>
    <w:qFormat/>
  </w:style>
  <w:style w:type="character" w:customStyle="1" w:styleId="NadpisChar">
    <w:name w:val="Nadpis Char"/>
    <w:link w:val="Nadpis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tblPr/>
  </w:style>
  <w:style w:type="table" w:styleId="Svtltabulkaseznamu1zvraznn4">
    <w:name w:val="List Table 1 Light Accent 4"/>
    <w:basedOn w:val="Normlntabulka"/>
    <w:uiPriority w:val="46"/>
    <w:tblPr/>
    <w:tblStylePr w:type="firstRow">
      <w:tblPr/>
      <w:tcPr>
        <w:tcBorders>
          <w:bottom w:val="single" w:sz="4" w:space="0" w:color="FF4747"/>
        </w:tcBorders>
      </w:tcPr>
    </w:tblStylePr>
    <w:tblStylePr w:type="lastRow">
      <w:tblPr/>
      <w:tcPr>
        <w:tcBorders>
          <w:top w:val="single" w:sz="4" w:space="0" w:color="FF4747"/>
        </w:tcBorders>
      </w:tcPr>
    </w:tblStylePr>
  </w:style>
  <w:style w:type="table" w:customStyle="1" w:styleId="ASKPruhyerven">
    <w:name w:val="AŠSK Pruhy Červená"/>
    <w:basedOn w:val="Normlntabulka"/>
    <w:uiPriority w:val="99"/>
    <w:tblPr/>
  </w:style>
  <w:style w:type="table" w:styleId="Tabulkaseznamu2zvraznn2">
    <w:name w:val="List Table 2 Accent 2"/>
    <w:basedOn w:val="Normlntabulka"/>
    <w:uiPriority w:val="47"/>
    <w:tblPr>
      <w:tblBorders>
        <w:top w:val="single" w:sz="4" w:space="0" w:color="6F92D2"/>
        <w:left w:val="none" w:sz="4" w:space="0" w:color="auto"/>
        <w:bottom w:val="single" w:sz="4" w:space="0" w:color="6F92D2"/>
        <w:right w:val="none" w:sz="4" w:space="0" w:color="auto"/>
        <w:insideH w:val="single" w:sz="4" w:space="0" w:color="6F92D2"/>
        <w:insideV w:val="non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Pr>
      <w:rFonts w:eastAsia="Times New Roman"/>
    </w:rPr>
  </w:style>
  <w:style w:type="character" w:customStyle="1" w:styleId="BezmezerChar">
    <w:name w:val="Bez mezer Char"/>
    <w:link w:val="Bezmezer"/>
    <w:uiPriority w:val="1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tblPr/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pPr>
      <w:spacing w:before="120" w:after="120"/>
    </w:pPr>
    <w:rPr>
      <w:sz w:val="22"/>
      <w:szCs w:val="22"/>
      <w:lang w:eastAsia="en-US"/>
    </w:rPr>
    <w:tblPr/>
  </w:style>
  <w:style w:type="paragraph" w:styleId="Nzev">
    <w:name w:val="Title"/>
    <w:basedOn w:val="Normln"/>
    <w:link w:val="NzevChar"/>
    <w:uiPriority w:val="99"/>
    <w:qFormat/>
    <w:pPr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rPr>
      <w:color w:val="605E5C"/>
      <w:shd w:val="clear" w:color="auto" w:fill="E1DFDD"/>
    </w:rPr>
  </w:style>
  <w:style w:type="character" w:customStyle="1" w:styleId="Heading1Char">
    <w:name w:val="Heading 1 Char"/>
    <w:basedOn w:val="Standardnpsmoodstavce"/>
    <w:uiPriority w:val="9"/>
    <w:rPr>
      <w:rFonts w:ascii="Calibri Light" w:eastAsia="Calibri Light" w:hAnsi="Calibri Light" w:cs="Calibri Light"/>
      <w:b/>
      <w:bCs/>
      <w:color w:val="2F5395"/>
      <w:sz w:val="28"/>
      <w:szCs w:val="28"/>
    </w:rPr>
  </w:style>
  <w:style w:type="character" w:customStyle="1" w:styleId="Heading2Char">
    <w:name w:val="Heading 2 Char"/>
    <w:basedOn w:val="Standardnpsmoodstavce"/>
    <w:uiPriority w:val="9"/>
    <w:rPr>
      <w:rFonts w:ascii="Calibri Light" w:eastAsia="Calibri Light" w:hAnsi="Calibri Light" w:cs="Calibri Light"/>
      <w:b/>
      <w:bCs/>
      <w:color w:val="4472C4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Calibri Light" w:eastAsia="Calibri Light" w:hAnsi="Calibri Light" w:cs="Calibri Light"/>
      <w:b/>
      <w:bCs/>
      <w:color w:val="4472C4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Calibri Light" w:eastAsia="Calibri Light" w:hAnsi="Calibri Light" w:cs="Calibri Light"/>
      <w:b/>
      <w:bCs/>
      <w:i/>
      <w:iCs/>
      <w:color w:val="4472C4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Calibri Light" w:eastAsia="Calibri Light" w:hAnsi="Calibri Light" w:cs="Calibri Light"/>
      <w:color w:val="1F3763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Calibri Light" w:eastAsia="Calibri Light" w:hAnsi="Calibri Light" w:cs="Calibri Light"/>
      <w:i/>
      <w:iCs/>
      <w:color w:val="1F3763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Calibri Light" w:eastAsia="Calibri Light" w:hAnsi="Calibri Light" w:cs="Calibri Light"/>
      <w:i/>
      <w:iCs/>
      <w:color w:val="404040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Calibri Light" w:eastAsia="Calibri Light" w:hAnsi="Calibri Light" w:cs="Calibri Light"/>
      <w:color w:val="40404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Calibri Light" w:eastAsia="Calibri Light" w:hAnsi="Calibri Light" w:cs="Calibri Light"/>
      <w:i/>
      <w:iCs/>
      <w:color w:val="404040"/>
      <w:sz w:val="20"/>
      <w:szCs w:val="20"/>
    </w:rPr>
  </w:style>
  <w:style w:type="character" w:customStyle="1" w:styleId="TitleChar">
    <w:name w:val="Title Char"/>
    <w:basedOn w:val="Standardnpsmoodstavce"/>
    <w:uiPriority w:val="10"/>
    <w:rPr>
      <w:rFonts w:ascii="Calibri Light" w:eastAsia="Calibri Light" w:hAnsi="Calibri Light" w:cs="Calibri Light"/>
      <w:color w:val="333F4F"/>
      <w:spacing w:val="5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="Calibri Light" w:eastAsia="Calibri Light" w:hAnsi="Calibri Light" w:cs="Calibri Light"/>
      <w:i/>
      <w:iCs/>
      <w:color w:val="4472C4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="Calibri Light" w:eastAsia="Calibri Light" w:hAnsi="Calibri Light" w:cs="Calibri Light"/>
      <w:i/>
      <w:iCs/>
      <w:color w:val="4472C4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808080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4472C4"/>
    </w:rPr>
  </w:style>
  <w:style w:type="paragraph" w:styleId="Citt">
    <w:name w:val="Quote"/>
    <w:basedOn w:val="Normln"/>
    <w:next w:val="Normln"/>
    <w:link w:val="CittChar"/>
    <w:uiPriority w:val="29"/>
    <w:qFormat/>
    <w:rPr>
      <w:i/>
      <w:iCs/>
      <w:color w:val="000000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000000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b/>
      <w:bCs/>
      <w:i/>
      <w:iCs/>
      <w:color w:val="4472C4"/>
    </w:rPr>
  </w:style>
  <w:style w:type="character" w:styleId="Odkazjemn">
    <w:name w:val="Subtle Reference"/>
    <w:basedOn w:val="Standardnpsmoodstavce"/>
    <w:uiPriority w:val="31"/>
    <w:qFormat/>
    <w:rPr>
      <w:smallCaps/>
      <w:color w:val="ED7D31"/>
      <w:u w:val="single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ED7D31"/>
      <w:spacing w:val="5"/>
      <w:u w:val="single"/>
    </w:rPr>
  </w:style>
  <w:style w:type="character" w:styleId="Nzevknihy">
    <w:name w:val="Book Title"/>
    <w:basedOn w:val="Standardnpsmoodstavce"/>
    <w:uiPriority w:val="33"/>
    <w:qFormat/>
    <w:rPr>
      <w:b/>
      <w:bCs/>
      <w:smallCaps/>
      <w:spacing w:val="5"/>
    </w:rPr>
  </w:style>
  <w:style w:type="paragraph" w:styleId="Textpoznpodarou">
    <w:name w:val="footnote text"/>
    <w:basedOn w:val="Normln"/>
    <w:link w:val="TextpoznpodarouChar"/>
    <w:uiPriority w:val="99"/>
    <w:semiHidden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rPr>
      <w:vertAlign w:val="superscript"/>
    </w:rPr>
  </w:style>
  <w:style w:type="paragraph" w:styleId="Prosttext">
    <w:name w:val="Plain Text"/>
    <w:basedOn w:val="Normln"/>
    <w:link w:val="ProsttextChar"/>
    <w:uiPriority w:val="99"/>
    <w:semiHidden/>
    <w:pPr>
      <w:spacing w:after="0"/>
    </w:pPr>
    <w:rPr>
      <w:rFonts w:ascii="Courier New" w:hAnsi="Courier New" w:cs="Courier New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eva.hyksova@zsdukla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A25EE-A3AA-4174-BEAD-7D34D61C7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3904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Veselá Veronika</cp:lastModifiedBy>
  <cp:revision>2</cp:revision>
  <cp:lastPrinted>2020-02-12T10:48:00Z</cp:lastPrinted>
  <dcterms:created xsi:type="dcterms:W3CDTF">2025-04-28T18:00:00Z</dcterms:created>
  <dcterms:modified xsi:type="dcterms:W3CDTF">2025-04-28T18:00:00Z</dcterms:modified>
</cp:coreProperties>
</file>